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2F032" w14:textId="64A60974" w:rsidR="006564FD" w:rsidRPr="005666EF" w:rsidRDefault="003440AF" w:rsidP="003440AF">
      <w:pPr>
        <w:pStyle w:val="Telobesedila"/>
        <w:rPr>
          <w:rFonts w:ascii="Arial" w:hAnsi="Arial" w:cs="Arial"/>
          <w:b/>
          <w:sz w:val="22"/>
          <w:szCs w:val="22"/>
        </w:rPr>
      </w:pPr>
      <w:r w:rsidRPr="005666EF">
        <w:rPr>
          <w:rFonts w:ascii="Arial" w:hAnsi="Arial" w:cs="Arial"/>
          <w:b/>
          <w:sz w:val="22"/>
          <w:szCs w:val="22"/>
        </w:rPr>
        <w:t xml:space="preserve">                             </w:t>
      </w:r>
      <w:r w:rsidR="006564FD" w:rsidRPr="005666EF">
        <w:rPr>
          <w:rFonts w:ascii="Arial" w:hAnsi="Arial" w:cs="Arial"/>
          <w:b/>
          <w:sz w:val="22"/>
          <w:szCs w:val="22"/>
        </w:rPr>
        <w:t>PONUDBENA DOKUMENTACIJA</w:t>
      </w:r>
    </w:p>
    <w:p w14:paraId="1EF58ADA" w14:textId="77777777" w:rsidR="00C16632" w:rsidRPr="005666EF" w:rsidRDefault="00C16632" w:rsidP="003440AF">
      <w:pPr>
        <w:pStyle w:val="Telobesedila"/>
        <w:jc w:val="center"/>
        <w:rPr>
          <w:rFonts w:ascii="Arial" w:hAnsi="Arial" w:cs="Arial"/>
          <w:sz w:val="22"/>
          <w:szCs w:val="22"/>
        </w:rPr>
      </w:pPr>
      <w:r w:rsidRPr="005666EF">
        <w:rPr>
          <w:rFonts w:ascii="Arial" w:hAnsi="Arial" w:cs="Arial"/>
          <w:b/>
          <w:sz w:val="22"/>
          <w:szCs w:val="22"/>
        </w:rPr>
        <w:t>Ponudba št:</w:t>
      </w:r>
      <w:r w:rsidRPr="005666EF">
        <w:rPr>
          <w:rFonts w:ascii="Arial" w:hAnsi="Arial" w:cs="Arial"/>
          <w:sz w:val="22"/>
          <w:szCs w:val="22"/>
          <w:shd w:val="clear" w:color="auto" w:fill="E0E0E0"/>
        </w:rPr>
        <w:t>………………………</w:t>
      </w:r>
    </w:p>
    <w:p w14:paraId="4CDC9B1F" w14:textId="77777777" w:rsidR="00C16632" w:rsidRPr="005666EF" w:rsidRDefault="00C16632" w:rsidP="00C16632">
      <w:pPr>
        <w:jc w:val="both"/>
        <w:rPr>
          <w:rFonts w:ascii="Arial" w:hAnsi="Arial" w:cs="Arial"/>
          <w:sz w:val="22"/>
          <w:szCs w:val="22"/>
        </w:rPr>
      </w:pPr>
    </w:p>
    <w:p w14:paraId="4637CA81" w14:textId="41A1E8AF" w:rsidR="00C16632" w:rsidRPr="005666EF" w:rsidRDefault="00C16632" w:rsidP="00C16632">
      <w:pPr>
        <w:widowControl w:val="0"/>
        <w:tabs>
          <w:tab w:val="left" w:pos="90"/>
          <w:tab w:val="left" w:pos="964"/>
        </w:tabs>
        <w:autoSpaceDE w:val="0"/>
        <w:autoSpaceDN w:val="0"/>
        <w:adjustRightInd w:val="0"/>
        <w:spacing w:before="48"/>
        <w:jc w:val="both"/>
        <w:rPr>
          <w:rFonts w:ascii="Arial" w:hAnsi="Arial" w:cs="Arial"/>
          <w:b/>
          <w:sz w:val="22"/>
          <w:szCs w:val="22"/>
        </w:rPr>
      </w:pPr>
      <w:r w:rsidRPr="005666EF">
        <w:rPr>
          <w:rFonts w:ascii="Arial" w:hAnsi="Arial" w:cs="Arial"/>
          <w:b/>
          <w:sz w:val="22"/>
          <w:szCs w:val="22"/>
        </w:rPr>
        <w:t xml:space="preserve">PREDMET JAVNEGA NAROČILA: </w:t>
      </w:r>
    </w:p>
    <w:p w14:paraId="51AF1C47" w14:textId="77777777" w:rsidR="00932B9E" w:rsidRDefault="00932B9E" w:rsidP="00932B9E">
      <w:pPr>
        <w:rPr>
          <w:rFonts w:ascii="Arial" w:eastAsiaTheme="minorHAnsi" w:hAnsi="Arial" w:cs="Arial"/>
          <w:b/>
          <w:bCs/>
          <w:color w:val="000000"/>
          <w:sz w:val="22"/>
          <w:szCs w:val="22"/>
          <w:lang w:eastAsia="en-US"/>
        </w:rPr>
      </w:pPr>
      <w:r w:rsidRPr="00932B9E">
        <w:rPr>
          <w:rFonts w:ascii="Arial" w:eastAsiaTheme="minorHAnsi" w:hAnsi="Arial" w:cs="Arial"/>
          <w:b/>
          <w:bCs/>
          <w:color w:val="000000"/>
          <w:sz w:val="22"/>
          <w:szCs w:val="22"/>
          <w:lang w:eastAsia="en-US"/>
        </w:rPr>
        <w:t xml:space="preserve">»Odstranjevanje cipres in zasaditev tis ambrovec na pokopališču v KS </w:t>
      </w:r>
      <w:proofErr w:type="spellStart"/>
      <w:r w:rsidRPr="00932B9E">
        <w:rPr>
          <w:rFonts w:ascii="Arial" w:eastAsiaTheme="minorHAnsi" w:hAnsi="Arial" w:cs="Arial"/>
          <w:b/>
          <w:bCs/>
          <w:color w:val="000000"/>
          <w:sz w:val="22"/>
          <w:szCs w:val="22"/>
          <w:lang w:eastAsia="en-US"/>
        </w:rPr>
        <w:t>Kamnica«</w:t>
      </w:r>
      <w:proofErr w:type="spellEnd"/>
    </w:p>
    <w:p w14:paraId="4080B9B3" w14:textId="77777777" w:rsidR="00932B9E" w:rsidRDefault="00932B9E" w:rsidP="00932B9E">
      <w:pPr>
        <w:rPr>
          <w:rFonts w:ascii="Arial" w:eastAsiaTheme="minorHAnsi" w:hAnsi="Arial" w:cs="Arial"/>
          <w:b/>
          <w:bCs/>
          <w:color w:val="000000"/>
          <w:sz w:val="22"/>
          <w:szCs w:val="22"/>
          <w:lang w:eastAsia="en-US"/>
        </w:rPr>
      </w:pPr>
    </w:p>
    <w:p w14:paraId="270494EB" w14:textId="45DCBE63" w:rsidR="00A012CF" w:rsidRPr="005666EF" w:rsidRDefault="00A012CF" w:rsidP="00932B9E">
      <w:pPr>
        <w:rPr>
          <w:rFonts w:ascii="Arial" w:hAnsi="Arial" w:cs="Arial"/>
          <w:b/>
          <w:sz w:val="22"/>
          <w:szCs w:val="22"/>
        </w:rPr>
      </w:pPr>
      <w:r w:rsidRPr="005666EF">
        <w:rPr>
          <w:rFonts w:ascii="Arial" w:hAnsi="Arial" w:cs="Arial"/>
          <w:b/>
          <w:sz w:val="22"/>
          <w:szCs w:val="22"/>
        </w:rPr>
        <w:t>PODATKI O PONUDNIKU</w:t>
      </w:r>
    </w:p>
    <w:p w14:paraId="75D1C0D4" w14:textId="77777777" w:rsidR="00A012CF" w:rsidRPr="005666EF" w:rsidRDefault="00A012CF" w:rsidP="00A012CF">
      <w:pPr>
        <w:jc w:val="both"/>
        <w:rPr>
          <w:rFonts w:ascii="Arial" w:hAnsi="Arial" w:cs="Arial"/>
          <w:sz w:val="22"/>
          <w:szCs w:val="22"/>
        </w:rPr>
      </w:pPr>
    </w:p>
    <w:p w14:paraId="0ADF6D78"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Popoln naziv ponudnika:</w:t>
      </w:r>
    </w:p>
    <w:p w14:paraId="3877502A"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544B1E3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Naslov:</w:t>
      </w:r>
    </w:p>
    <w:p w14:paraId="60D41932"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e-naslov:</w:t>
      </w:r>
    </w:p>
    <w:p w14:paraId="43D789DA"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3ED03F3F"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56171F90"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Matična številka:</w:t>
      </w:r>
    </w:p>
    <w:p w14:paraId="5022C2AF"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60939893"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Davčna številka:</w:t>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t>Pristojni finančni urad:</w:t>
      </w:r>
    </w:p>
    <w:p w14:paraId="195139EA"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5C2778CF"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Številka transakcijskega računa:</w:t>
      </w:r>
    </w:p>
    <w:p w14:paraId="71527CE1"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048DC239"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Kontaktna oseba za tolmačenje ponudbe:</w:t>
      </w:r>
    </w:p>
    <w:p w14:paraId="4D60A932"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1047CE9D"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2DCE22A5"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Ponudbo oddajam s podizvajalci                   DA                     NE             (obkroži)</w:t>
      </w:r>
    </w:p>
    <w:p w14:paraId="5813E3F7"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0E1D5446" w14:textId="77777777" w:rsidR="00A012CF" w:rsidRPr="005666EF" w:rsidRDefault="00A012CF" w:rsidP="00A012CF">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i/>
          <w:sz w:val="22"/>
          <w:szCs w:val="22"/>
        </w:rPr>
      </w:pPr>
      <w:r w:rsidRPr="005666EF">
        <w:rPr>
          <w:rFonts w:ascii="Arial" w:hAnsi="Arial" w:cs="Arial"/>
          <w:i/>
          <w:sz w:val="22"/>
          <w:szCs w:val="22"/>
        </w:rPr>
        <w:t>(izpolniti v primeru samostojne ponudbe)</w:t>
      </w:r>
    </w:p>
    <w:p w14:paraId="1636B73B" w14:textId="77777777" w:rsidR="00A012CF" w:rsidRPr="005666EF" w:rsidRDefault="00A012CF" w:rsidP="00A012CF">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4C2015F2" w14:textId="77777777" w:rsidR="00A012CF" w:rsidRPr="005666EF" w:rsidRDefault="00A012CF" w:rsidP="00A012CF">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05F6B1A5" w14:textId="77777777" w:rsidR="00A012CF" w:rsidRPr="005666EF" w:rsidRDefault="00A012CF" w:rsidP="00A012CF">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666EF">
        <w:rPr>
          <w:rFonts w:ascii="Arial" w:hAnsi="Arial" w:cs="Arial"/>
          <w:b/>
          <w:sz w:val="22"/>
          <w:szCs w:val="22"/>
        </w:rPr>
        <w:t>PODATKI O PARTNERJIH</w:t>
      </w:r>
    </w:p>
    <w:p w14:paraId="6409BA6A" w14:textId="77777777" w:rsidR="00A012CF" w:rsidRPr="005666EF" w:rsidRDefault="00A012CF" w:rsidP="00A012CF">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64416C8B"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Popoln naziv partnerja:</w:t>
      </w:r>
    </w:p>
    <w:p w14:paraId="3CEDE9E3"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0E3277B1"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Naslov:</w:t>
      </w:r>
    </w:p>
    <w:p w14:paraId="41268D0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7EFE1E0F"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Matična številka:</w:t>
      </w:r>
    </w:p>
    <w:p w14:paraId="75D42CB1"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67C37D42"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Davčna številka:</w:t>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t>Pristojni finančni urad:</w:t>
      </w:r>
    </w:p>
    <w:p w14:paraId="51A929A9"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61B02CA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Številka transakcijskega računa:</w:t>
      </w:r>
    </w:p>
    <w:p w14:paraId="3EAF0BD1"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5C652D63"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Dela, ki jih bo partner opravljal:</w:t>
      </w:r>
    </w:p>
    <w:p w14:paraId="308B0E5A"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61B24EF0"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108B2887"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459E86A1"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6D9FA22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Vrednost del z DDV:</w:t>
      </w:r>
    </w:p>
    <w:p w14:paraId="201DBACB"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2F93CFCB"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5497749D" w14:textId="3AAC1251" w:rsidR="00A012CF" w:rsidRPr="005666EF" w:rsidRDefault="00A012CF" w:rsidP="00A012CF">
      <w:pPr>
        <w:jc w:val="both"/>
        <w:rPr>
          <w:rFonts w:ascii="Arial" w:hAnsi="Arial" w:cs="Arial"/>
          <w:sz w:val="22"/>
          <w:szCs w:val="22"/>
        </w:rPr>
      </w:pPr>
    </w:p>
    <w:p w14:paraId="76476DB6" w14:textId="4FA80AA8" w:rsidR="004A0797" w:rsidRPr="005666EF" w:rsidRDefault="004A0797" w:rsidP="00A012CF">
      <w:pPr>
        <w:jc w:val="both"/>
        <w:rPr>
          <w:rFonts w:ascii="Arial" w:hAnsi="Arial" w:cs="Arial"/>
          <w:sz w:val="22"/>
          <w:szCs w:val="22"/>
        </w:rPr>
      </w:pPr>
    </w:p>
    <w:p w14:paraId="7CADA246" w14:textId="2C375011" w:rsidR="004A0797" w:rsidRPr="005666EF" w:rsidRDefault="004A0797" w:rsidP="00A012CF">
      <w:pPr>
        <w:jc w:val="both"/>
        <w:rPr>
          <w:rFonts w:ascii="Arial" w:hAnsi="Arial" w:cs="Arial"/>
          <w:sz w:val="22"/>
          <w:szCs w:val="22"/>
        </w:rPr>
      </w:pPr>
    </w:p>
    <w:p w14:paraId="610760BC" w14:textId="7316EDDA" w:rsidR="004A0797" w:rsidRPr="005666EF" w:rsidRDefault="004A0797" w:rsidP="00A012CF">
      <w:pPr>
        <w:jc w:val="both"/>
        <w:rPr>
          <w:rFonts w:ascii="Arial" w:hAnsi="Arial" w:cs="Arial"/>
          <w:sz w:val="22"/>
          <w:szCs w:val="22"/>
        </w:rPr>
      </w:pPr>
    </w:p>
    <w:p w14:paraId="51AFB111" w14:textId="5C28B02B" w:rsidR="004A0797" w:rsidRPr="005666EF" w:rsidRDefault="004A0797" w:rsidP="00A012CF">
      <w:pPr>
        <w:jc w:val="both"/>
        <w:rPr>
          <w:rFonts w:ascii="Arial" w:hAnsi="Arial" w:cs="Arial"/>
          <w:sz w:val="22"/>
          <w:szCs w:val="22"/>
        </w:rPr>
      </w:pPr>
    </w:p>
    <w:p w14:paraId="1FFB370B" w14:textId="037B572C" w:rsidR="004A0797" w:rsidRPr="005666EF" w:rsidRDefault="004A0797" w:rsidP="00A012CF">
      <w:pPr>
        <w:jc w:val="both"/>
        <w:rPr>
          <w:rFonts w:ascii="Arial" w:hAnsi="Arial" w:cs="Arial"/>
          <w:sz w:val="22"/>
          <w:szCs w:val="22"/>
        </w:rPr>
      </w:pPr>
    </w:p>
    <w:p w14:paraId="2DCBF2F9" w14:textId="043518F2" w:rsidR="004A0797" w:rsidRPr="005666EF" w:rsidRDefault="004A0797" w:rsidP="00A012CF">
      <w:pPr>
        <w:jc w:val="both"/>
        <w:rPr>
          <w:rFonts w:ascii="Arial" w:hAnsi="Arial" w:cs="Arial"/>
          <w:sz w:val="22"/>
          <w:szCs w:val="22"/>
        </w:rPr>
      </w:pPr>
    </w:p>
    <w:p w14:paraId="040AB144" w14:textId="77777777" w:rsidR="004A0797" w:rsidRPr="005666EF" w:rsidRDefault="004A0797" w:rsidP="00A012CF">
      <w:pPr>
        <w:jc w:val="both"/>
        <w:rPr>
          <w:rFonts w:ascii="Arial" w:hAnsi="Arial" w:cs="Arial"/>
          <w:sz w:val="22"/>
          <w:szCs w:val="22"/>
        </w:rPr>
      </w:pPr>
    </w:p>
    <w:p w14:paraId="51618B04"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Popoln naziv partnerja:</w:t>
      </w:r>
    </w:p>
    <w:p w14:paraId="261F0C72"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102D2BC9"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Naslov:</w:t>
      </w:r>
    </w:p>
    <w:p w14:paraId="2FF5849A"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78ECE5D4"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Matična številka:</w:t>
      </w:r>
    </w:p>
    <w:p w14:paraId="3339E6B5"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4F548EC9"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Davčna številka:</w:t>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t>Pristojni finančni urad:</w:t>
      </w:r>
    </w:p>
    <w:p w14:paraId="79F69779"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041DF0BA"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Številka transakcijskega računa:</w:t>
      </w:r>
    </w:p>
    <w:p w14:paraId="0BA8B51D"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6238CD16"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Dela, ki jih bo partner opravljal:</w:t>
      </w:r>
    </w:p>
    <w:p w14:paraId="38209DA2"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564C251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4238E4DD"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1BB0BA85"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65F037B0"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Vrednost del z DDV:</w:t>
      </w:r>
    </w:p>
    <w:p w14:paraId="4B953DB1"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376C9893"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5C26211C" w14:textId="77777777" w:rsidR="00A012CF" w:rsidRPr="005666EF" w:rsidRDefault="00A012CF" w:rsidP="00A012CF">
      <w:pPr>
        <w:jc w:val="center"/>
        <w:rPr>
          <w:rFonts w:ascii="Arial" w:hAnsi="Arial" w:cs="Arial"/>
          <w:sz w:val="22"/>
          <w:szCs w:val="22"/>
        </w:rPr>
      </w:pPr>
      <w:r w:rsidRPr="005666EF">
        <w:rPr>
          <w:rFonts w:ascii="Arial" w:hAnsi="Arial" w:cs="Arial"/>
          <w:sz w:val="22"/>
          <w:szCs w:val="22"/>
        </w:rPr>
        <w:t>(izpolniti v primeru skupne ponudbe, po potrebi dodati polja za vpis)</w:t>
      </w:r>
    </w:p>
    <w:p w14:paraId="3DD1039E" w14:textId="77777777" w:rsidR="00A012CF" w:rsidRPr="005666EF" w:rsidRDefault="00A012CF" w:rsidP="00A012CF">
      <w:pPr>
        <w:ind w:left="540" w:hanging="540"/>
        <w:jc w:val="both"/>
        <w:rPr>
          <w:rFonts w:ascii="Arial" w:hAnsi="Arial" w:cs="Arial"/>
          <w:sz w:val="22"/>
          <w:szCs w:val="22"/>
        </w:rPr>
      </w:pPr>
    </w:p>
    <w:p w14:paraId="16849313" w14:textId="77777777" w:rsidR="00A012CF" w:rsidRPr="005666EF" w:rsidRDefault="00A012CF" w:rsidP="00A012CF">
      <w:pPr>
        <w:ind w:left="540" w:hanging="540"/>
        <w:jc w:val="both"/>
        <w:rPr>
          <w:rFonts w:ascii="Arial" w:hAnsi="Arial" w:cs="Arial"/>
          <w:sz w:val="22"/>
          <w:szCs w:val="22"/>
        </w:rPr>
      </w:pPr>
    </w:p>
    <w:p w14:paraId="770B0F19" w14:textId="77777777" w:rsidR="00A012CF" w:rsidRPr="005666EF" w:rsidRDefault="00A012CF" w:rsidP="00A012CF">
      <w:pPr>
        <w:rPr>
          <w:rFonts w:ascii="Arial" w:hAnsi="Arial" w:cs="Arial"/>
          <w:b/>
          <w:sz w:val="22"/>
          <w:szCs w:val="22"/>
        </w:rPr>
      </w:pPr>
      <w:r w:rsidRPr="005666EF">
        <w:rPr>
          <w:rFonts w:ascii="Arial" w:hAnsi="Arial" w:cs="Arial"/>
          <w:b/>
          <w:sz w:val="22"/>
          <w:szCs w:val="22"/>
        </w:rPr>
        <w:t>PODATKI O PODIZVAJALCU</w:t>
      </w:r>
    </w:p>
    <w:p w14:paraId="7E4F320E" w14:textId="77777777" w:rsidR="00A012CF" w:rsidRPr="005666EF" w:rsidRDefault="00A012CF" w:rsidP="00A012CF">
      <w:pPr>
        <w:jc w:val="both"/>
        <w:rPr>
          <w:rFonts w:ascii="Arial" w:hAnsi="Arial" w:cs="Arial"/>
          <w:sz w:val="22"/>
          <w:szCs w:val="22"/>
        </w:rPr>
      </w:pPr>
    </w:p>
    <w:p w14:paraId="3F404C94"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Popoln naziv podizvajalca:</w:t>
      </w:r>
    </w:p>
    <w:p w14:paraId="20C6AF98"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014B2E4B"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Naslov:</w:t>
      </w:r>
    </w:p>
    <w:p w14:paraId="3C3B9F14"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5652A612"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Matična številka:</w:t>
      </w:r>
    </w:p>
    <w:p w14:paraId="3BB9E3BF"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6562DCB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Davčna številka:</w:t>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r>
      <w:r w:rsidRPr="005666EF">
        <w:rPr>
          <w:rFonts w:ascii="Arial" w:hAnsi="Arial" w:cs="Arial"/>
          <w:sz w:val="22"/>
          <w:szCs w:val="22"/>
        </w:rPr>
        <w:tab/>
        <w:t>Pristojni finančni urad:</w:t>
      </w:r>
    </w:p>
    <w:p w14:paraId="1CBB545F"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59A070D7"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Številka transakcijskega računa:</w:t>
      </w:r>
    </w:p>
    <w:p w14:paraId="7B15C803"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0DA7081D"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Dela, ki jih bo podizvajalec opravljal:</w:t>
      </w:r>
    </w:p>
    <w:p w14:paraId="5BEEFF19"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7ABD559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4C8A920C"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7B11B5BD"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71761CA0"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Vrednost del z DDV:</w:t>
      </w:r>
    </w:p>
    <w:p w14:paraId="5B3527D3"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r w:rsidRPr="005666EF">
        <w:rPr>
          <w:rFonts w:ascii="Arial" w:hAnsi="Arial" w:cs="Arial"/>
          <w:sz w:val="22"/>
          <w:szCs w:val="22"/>
        </w:rPr>
        <w:t>-------------------------------------------------------------------------------------------------------------------</w:t>
      </w:r>
    </w:p>
    <w:p w14:paraId="2145B3AE" w14:textId="77777777" w:rsidR="00A012CF" w:rsidRPr="005666EF" w:rsidRDefault="00A012CF" w:rsidP="00A012CF">
      <w:pPr>
        <w:framePr w:hSpace="180" w:wrap="around" w:vAnchor="text" w:hAnchor="text" w:y="1"/>
        <w:pBdr>
          <w:top w:val="single" w:sz="6" w:space="1" w:color="auto"/>
          <w:left w:val="single" w:sz="6" w:space="1" w:color="auto"/>
          <w:bottom w:val="single" w:sz="6" w:space="1" w:color="auto"/>
          <w:right w:val="single" w:sz="6" w:space="1" w:color="auto"/>
        </w:pBdr>
        <w:jc w:val="both"/>
        <w:rPr>
          <w:rFonts w:ascii="Arial" w:hAnsi="Arial" w:cs="Arial"/>
          <w:sz w:val="22"/>
          <w:szCs w:val="22"/>
        </w:rPr>
      </w:pPr>
    </w:p>
    <w:p w14:paraId="0A0ACE84" w14:textId="77777777" w:rsidR="00A012CF" w:rsidRPr="005666EF" w:rsidRDefault="00A012CF" w:rsidP="00A012CF">
      <w:pPr>
        <w:jc w:val="center"/>
        <w:rPr>
          <w:rFonts w:ascii="Arial" w:hAnsi="Arial" w:cs="Arial"/>
          <w:sz w:val="22"/>
          <w:szCs w:val="22"/>
        </w:rPr>
      </w:pPr>
      <w:r w:rsidRPr="005666EF">
        <w:rPr>
          <w:rFonts w:ascii="Arial" w:hAnsi="Arial" w:cs="Arial"/>
          <w:sz w:val="22"/>
          <w:szCs w:val="22"/>
        </w:rPr>
        <w:t>(izpolniti v primeru nastopa s podizvajalci, po potrebi dodati polja za vpis)</w:t>
      </w:r>
    </w:p>
    <w:p w14:paraId="5BA1492F" w14:textId="77777777" w:rsidR="00A012CF" w:rsidRPr="005666EF" w:rsidRDefault="00A012CF" w:rsidP="00A012CF">
      <w:pPr>
        <w:ind w:left="540" w:hanging="540"/>
        <w:jc w:val="both"/>
        <w:rPr>
          <w:rFonts w:ascii="Arial" w:hAnsi="Arial" w:cs="Arial"/>
          <w:sz w:val="22"/>
          <w:szCs w:val="22"/>
        </w:rPr>
      </w:pPr>
    </w:p>
    <w:p w14:paraId="7DED8D0F" w14:textId="77777777" w:rsidR="00CC62F7" w:rsidRPr="005666EF" w:rsidRDefault="00CC62F7" w:rsidP="00CC62F7">
      <w:pPr>
        <w:jc w:val="both"/>
        <w:rPr>
          <w:rFonts w:ascii="Arial" w:hAnsi="Arial" w:cs="Arial"/>
          <w:b/>
          <w:sz w:val="22"/>
          <w:szCs w:val="22"/>
        </w:rPr>
      </w:pPr>
    </w:p>
    <w:p w14:paraId="0070EEA8" w14:textId="77777777" w:rsidR="00A25BF4" w:rsidRPr="005666EF" w:rsidRDefault="00A25BF4">
      <w:pPr>
        <w:spacing w:after="160" w:line="259" w:lineRule="auto"/>
        <w:rPr>
          <w:rFonts w:ascii="Arial" w:hAnsi="Arial" w:cs="Arial"/>
          <w:b/>
          <w:sz w:val="22"/>
          <w:szCs w:val="22"/>
        </w:rPr>
      </w:pPr>
      <w:r w:rsidRPr="005666EF">
        <w:rPr>
          <w:rFonts w:ascii="Arial" w:hAnsi="Arial" w:cs="Arial"/>
          <w:b/>
          <w:sz w:val="22"/>
          <w:szCs w:val="22"/>
        </w:rPr>
        <w:br w:type="page"/>
      </w:r>
    </w:p>
    <w:p w14:paraId="5FC31F13" w14:textId="77777777" w:rsidR="00A25BF4" w:rsidRPr="005666EF" w:rsidRDefault="00A25BF4" w:rsidP="00CC62F7">
      <w:pPr>
        <w:jc w:val="both"/>
        <w:rPr>
          <w:rFonts w:ascii="Arial" w:hAnsi="Arial" w:cs="Arial"/>
          <w:b/>
          <w:sz w:val="22"/>
          <w:szCs w:val="22"/>
        </w:rPr>
      </w:pPr>
    </w:p>
    <w:p w14:paraId="30240A06" w14:textId="77777777" w:rsidR="00A25BF4" w:rsidRPr="005666EF" w:rsidRDefault="00A25BF4" w:rsidP="00CC62F7">
      <w:pPr>
        <w:jc w:val="both"/>
        <w:rPr>
          <w:rFonts w:ascii="Arial" w:hAnsi="Arial" w:cs="Arial"/>
          <w:b/>
          <w:sz w:val="22"/>
          <w:szCs w:val="22"/>
        </w:rPr>
      </w:pPr>
    </w:p>
    <w:p w14:paraId="117A8998" w14:textId="77777777" w:rsidR="00A25BF4" w:rsidRPr="005666EF" w:rsidRDefault="00A25BF4" w:rsidP="00A25BF4">
      <w:pPr>
        <w:keepNext/>
        <w:jc w:val="center"/>
        <w:outlineLvl w:val="1"/>
        <w:rPr>
          <w:rFonts w:ascii="Arial" w:hAnsi="Arial" w:cs="Arial"/>
          <w:b/>
          <w:sz w:val="22"/>
          <w:szCs w:val="22"/>
        </w:rPr>
      </w:pPr>
      <w:r w:rsidRPr="005666EF">
        <w:rPr>
          <w:rFonts w:ascii="Arial" w:hAnsi="Arial" w:cs="Arial"/>
          <w:b/>
          <w:sz w:val="22"/>
          <w:szCs w:val="22"/>
        </w:rPr>
        <w:t>REKAPITULACIJA PONUDBENEGA PREDRAČUNA</w:t>
      </w:r>
    </w:p>
    <w:p w14:paraId="24FD5713" w14:textId="77777777" w:rsidR="00A25BF4" w:rsidRPr="005666EF" w:rsidRDefault="00A25BF4" w:rsidP="00A25BF4">
      <w:pPr>
        <w:keepNext/>
        <w:jc w:val="center"/>
        <w:outlineLvl w:val="1"/>
        <w:rPr>
          <w:rFonts w:ascii="Arial" w:hAnsi="Arial" w:cs="Arial"/>
          <w:b/>
          <w:sz w:val="22"/>
          <w:szCs w:val="22"/>
        </w:rPr>
      </w:pPr>
    </w:p>
    <w:p w14:paraId="260238FD" w14:textId="77777777" w:rsidR="00A25BF4" w:rsidRPr="005666EF" w:rsidRDefault="00A25BF4" w:rsidP="00A25BF4">
      <w:pPr>
        <w:widowControl w:val="0"/>
        <w:tabs>
          <w:tab w:val="left" w:pos="90"/>
          <w:tab w:val="left" w:pos="964"/>
        </w:tabs>
        <w:autoSpaceDE w:val="0"/>
        <w:autoSpaceDN w:val="0"/>
        <w:adjustRightInd w:val="0"/>
        <w:spacing w:before="48"/>
        <w:jc w:val="both"/>
        <w:rPr>
          <w:rFonts w:ascii="Arial" w:hAnsi="Arial" w:cs="Arial"/>
          <w:b/>
          <w:sz w:val="22"/>
          <w:szCs w:val="22"/>
        </w:rPr>
      </w:pPr>
    </w:p>
    <w:p w14:paraId="3E510785" w14:textId="79AA149B" w:rsidR="00A25BF4" w:rsidRPr="005666EF" w:rsidRDefault="00A25BF4" w:rsidP="00A25BF4">
      <w:pPr>
        <w:rPr>
          <w:rFonts w:ascii="Arial" w:hAnsi="Arial" w:cs="Arial"/>
          <w:b/>
          <w:sz w:val="22"/>
          <w:szCs w:val="22"/>
        </w:rPr>
      </w:pPr>
      <w:r w:rsidRPr="005666EF">
        <w:rPr>
          <w:rFonts w:ascii="Arial" w:hAnsi="Arial" w:cs="Arial"/>
          <w:b/>
          <w:sz w:val="22"/>
          <w:szCs w:val="22"/>
        </w:rPr>
        <w:t xml:space="preserve">PREDMET JAVNEGA NAROČILA: </w:t>
      </w:r>
    </w:p>
    <w:p w14:paraId="0CE58435" w14:textId="77777777" w:rsidR="00A25BF4" w:rsidRDefault="00A25BF4" w:rsidP="00A25BF4">
      <w:pPr>
        <w:rPr>
          <w:rFonts w:ascii="Arial" w:hAnsi="Arial" w:cs="Arial"/>
          <w:b/>
          <w:sz w:val="22"/>
          <w:szCs w:val="22"/>
        </w:rPr>
      </w:pPr>
    </w:p>
    <w:p w14:paraId="24EFA49E" w14:textId="1F26FA45" w:rsidR="00051F36" w:rsidRDefault="00932B9E" w:rsidP="00932B9E">
      <w:pPr>
        <w:rPr>
          <w:rFonts w:ascii="Arial" w:eastAsiaTheme="minorHAnsi" w:hAnsi="Arial" w:cs="Arial"/>
          <w:b/>
          <w:bCs/>
          <w:color w:val="000000"/>
          <w:sz w:val="22"/>
          <w:szCs w:val="22"/>
          <w:lang w:eastAsia="en-US"/>
        </w:rPr>
      </w:pPr>
      <w:r w:rsidRPr="00932B9E">
        <w:rPr>
          <w:rFonts w:ascii="Arial" w:eastAsiaTheme="minorHAnsi" w:hAnsi="Arial" w:cs="Arial"/>
          <w:b/>
          <w:bCs/>
          <w:color w:val="000000"/>
          <w:sz w:val="22"/>
          <w:szCs w:val="22"/>
          <w:lang w:eastAsia="en-US"/>
        </w:rPr>
        <w:t>»Odstranjevanje cipres in zasaditev tis ambrovec na pokopališču v KS Kamnica«</w:t>
      </w:r>
    </w:p>
    <w:p w14:paraId="7A5B4AD4" w14:textId="77777777" w:rsidR="00932B9E" w:rsidRPr="005666EF" w:rsidRDefault="00932B9E" w:rsidP="00932B9E">
      <w:pPr>
        <w:rPr>
          <w:rFonts w:ascii="Arial" w:hAnsi="Arial" w:cs="Arial"/>
          <w:b/>
          <w:sz w:val="22"/>
          <w:szCs w:val="22"/>
        </w:rPr>
      </w:pPr>
    </w:p>
    <w:p w14:paraId="6F9D1FFC" w14:textId="224D3D90" w:rsidR="000A002E" w:rsidRDefault="009E7285" w:rsidP="00A25BF4">
      <w:pPr>
        <w:rPr>
          <w:rFonts w:ascii="Arial" w:hAnsi="Arial" w:cs="Arial"/>
          <w:b/>
          <w:sz w:val="22"/>
          <w:szCs w:val="22"/>
        </w:rPr>
      </w:pPr>
      <w:r>
        <w:rPr>
          <w:rFonts w:ascii="Arial" w:hAnsi="Arial" w:cs="Arial"/>
          <w:b/>
          <w:sz w:val="22"/>
          <w:szCs w:val="22"/>
        </w:rPr>
        <w:t>PONUDNIK:</w:t>
      </w:r>
    </w:p>
    <w:p w14:paraId="04CB4793" w14:textId="77777777" w:rsidR="009E7285" w:rsidRPr="005666EF" w:rsidRDefault="009E7285" w:rsidP="00A25BF4">
      <w:pPr>
        <w:rPr>
          <w:rFonts w:ascii="Arial" w:hAnsi="Arial" w:cs="Arial"/>
          <w:b/>
          <w:sz w:val="22"/>
          <w:szCs w:val="22"/>
        </w:rPr>
      </w:pPr>
    </w:p>
    <w:p w14:paraId="7D1310D1" w14:textId="3BFD7511" w:rsidR="00A25BF4" w:rsidRPr="005666EF" w:rsidRDefault="00A25BF4" w:rsidP="00A25BF4">
      <w:pPr>
        <w:widowControl w:val="0"/>
        <w:tabs>
          <w:tab w:val="left" w:pos="90"/>
          <w:tab w:val="left" w:pos="964"/>
        </w:tabs>
        <w:autoSpaceDE w:val="0"/>
        <w:autoSpaceDN w:val="0"/>
        <w:adjustRightInd w:val="0"/>
        <w:spacing w:before="48" w:line="360" w:lineRule="auto"/>
        <w:jc w:val="both"/>
        <w:rPr>
          <w:rFonts w:ascii="Arial" w:hAnsi="Arial" w:cs="Arial"/>
          <w:b/>
          <w:sz w:val="22"/>
          <w:szCs w:val="22"/>
        </w:rPr>
      </w:pPr>
      <w:r w:rsidRPr="005666EF">
        <w:rPr>
          <w:rFonts w:ascii="Arial" w:hAnsi="Arial" w:cs="Arial"/>
          <w:b/>
          <w:sz w:val="22"/>
          <w:szCs w:val="22"/>
        </w:rPr>
        <w:t>PONUDBA</w:t>
      </w:r>
      <w:r w:rsidR="000A002E" w:rsidRPr="005666EF">
        <w:rPr>
          <w:rFonts w:ascii="Arial" w:hAnsi="Arial" w:cs="Arial"/>
          <w:b/>
          <w:sz w:val="22"/>
          <w:szCs w:val="22"/>
        </w:rPr>
        <w:t xml:space="preserve"> št.:</w:t>
      </w:r>
    </w:p>
    <w:p w14:paraId="3EAC84CC" w14:textId="77777777" w:rsidR="000A002E" w:rsidRPr="005666EF" w:rsidRDefault="000A002E" w:rsidP="00A25BF4">
      <w:pPr>
        <w:widowControl w:val="0"/>
        <w:tabs>
          <w:tab w:val="left" w:pos="90"/>
          <w:tab w:val="left" w:pos="964"/>
        </w:tabs>
        <w:autoSpaceDE w:val="0"/>
        <w:autoSpaceDN w:val="0"/>
        <w:adjustRightInd w:val="0"/>
        <w:spacing w:before="48" w:line="360" w:lineRule="auto"/>
        <w:jc w:val="both"/>
        <w:rPr>
          <w:rFonts w:ascii="Arial" w:hAnsi="Arial" w:cs="Arial"/>
          <w:b/>
          <w:sz w:val="22"/>
          <w:szCs w:val="22"/>
        </w:rPr>
      </w:pPr>
    </w:p>
    <w:tbl>
      <w:tblPr>
        <w:tblW w:w="9360" w:type="dxa"/>
        <w:tblInd w:w="81" w:type="dxa"/>
        <w:tblLayout w:type="fixed"/>
        <w:tblCellMar>
          <w:left w:w="81" w:type="dxa"/>
          <w:right w:w="81" w:type="dxa"/>
        </w:tblCellMar>
        <w:tblLook w:val="04A0" w:firstRow="1" w:lastRow="0" w:firstColumn="1" w:lastColumn="0" w:noHBand="0" w:noVBand="1"/>
      </w:tblPr>
      <w:tblGrid>
        <w:gridCol w:w="5040"/>
        <w:gridCol w:w="4320"/>
      </w:tblGrid>
      <w:tr w:rsidR="00F11497" w:rsidRPr="00932B9E" w14:paraId="156F05DE" w14:textId="77777777" w:rsidTr="007E4F9E">
        <w:trPr>
          <w:trHeight w:val="403"/>
        </w:trPr>
        <w:tc>
          <w:tcPr>
            <w:tcW w:w="5040" w:type="dxa"/>
            <w:tcBorders>
              <w:top w:val="single" w:sz="6" w:space="0" w:color="auto"/>
              <w:left w:val="single" w:sz="6" w:space="0" w:color="auto"/>
              <w:bottom w:val="nil"/>
              <w:right w:val="nil"/>
            </w:tcBorders>
          </w:tcPr>
          <w:p w14:paraId="18A154CF" w14:textId="77777777" w:rsidR="00F11497" w:rsidRPr="00932B9E" w:rsidRDefault="00F11497" w:rsidP="00F11497">
            <w:pPr>
              <w:jc w:val="both"/>
              <w:rPr>
                <w:rFonts w:ascii="Arial" w:hAnsi="Arial" w:cs="Arial"/>
                <w:b/>
                <w:bCs/>
                <w:sz w:val="22"/>
                <w:szCs w:val="22"/>
                <w:lang w:eastAsia="en-US"/>
              </w:rPr>
            </w:pPr>
            <w:r w:rsidRPr="00932B9E">
              <w:rPr>
                <w:rFonts w:ascii="Arial" w:hAnsi="Arial" w:cs="Arial"/>
                <w:b/>
                <w:bCs/>
                <w:sz w:val="22"/>
                <w:szCs w:val="22"/>
                <w:lang w:eastAsia="en-US"/>
              </w:rPr>
              <w:t>Ponudbena cena brez DDV</w:t>
            </w:r>
          </w:p>
        </w:tc>
        <w:tc>
          <w:tcPr>
            <w:tcW w:w="4320" w:type="dxa"/>
            <w:tcBorders>
              <w:top w:val="single" w:sz="6" w:space="0" w:color="auto"/>
              <w:left w:val="single" w:sz="6" w:space="0" w:color="auto"/>
              <w:bottom w:val="nil"/>
              <w:right w:val="single" w:sz="6" w:space="0" w:color="auto"/>
            </w:tcBorders>
          </w:tcPr>
          <w:p w14:paraId="003F3F60" w14:textId="363D4C23" w:rsidR="00F11497" w:rsidRPr="00932B9E" w:rsidRDefault="009E7285" w:rsidP="009E7285">
            <w:pPr>
              <w:jc w:val="right"/>
              <w:rPr>
                <w:rFonts w:ascii="Arial" w:hAnsi="Arial" w:cs="Arial"/>
                <w:b/>
                <w:bCs/>
                <w:sz w:val="22"/>
                <w:szCs w:val="22"/>
                <w:lang w:eastAsia="en-US"/>
              </w:rPr>
            </w:pPr>
            <w:r w:rsidRPr="00932B9E">
              <w:rPr>
                <w:rFonts w:ascii="Arial" w:hAnsi="Arial" w:cs="Arial"/>
                <w:b/>
                <w:bCs/>
                <w:sz w:val="22"/>
                <w:szCs w:val="22"/>
                <w:lang w:eastAsia="en-US"/>
              </w:rPr>
              <w:t>EUR</w:t>
            </w:r>
          </w:p>
        </w:tc>
      </w:tr>
      <w:tr w:rsidR="00F11497" w:rsidRPr="005666EF" w14:paraId="7AAC1E4C" w14:textId="77777777" w:rsidTr="007E4F9E">
        <w:trPr>
          <w:trHeight w:val="403"/>
        </w:trPr>
        <w:tc>
          <w:tcPr>
            <w:tcW w:w="5040" w:type="dxa"/>
            <w:tcBorders>
              <w:top w:val="single" w:sz="6" w:space="0" w:color="auto"/>
              <w:left w:val="single" w:sz="6" w:space="0" w:color="auto"/>
              <w:bottom w:val="nil"/>
              <w:right w:val="nil"/>
            </w:tcBorders>
          </w:tcPr>
          <w:p w14:paraId="5F40CDC5" w14:textId="35703734" w:rsidR="00F11497" w:rsidRPr="005666EF" w:rsidRDefault="00F11497" w:rsidP="00F11497">
            <w:pPr>
              <w:jc w:val="both"/>
              <w:rPr>
                <w:rFonts w:ascii="Arial" w:hAnsi="Arial" w:cs="Arial"/>
                <w:sz w:val="22"/>
                <w:szCs w:val="22"/>
                <w:lang w:eastAsia="en-US"/>
              </w:rPr>
            </w:pPr>
            <w:r w:rsidRPr="005666EF">
              <w:rPr>
                <w:rFonts w:ascii="Arial" w:hAnsi="Arial" w:cs="Arial"/>
                <w:sz w:val="22"/>
                <w:szCs w:val="22"/>
                <w:lang w:eastAsia="en-US"/>
              </w:rPr>
              <w:t xml:space="preserve">DDV </w:t>
            </w:r>
            <w:r w:rsidR="00932B9E">
              <w:rPr>
                <w:rFonts w:ascii="Arial" w:hAnsi="Arial" w:cs="Arial"/>
                <w:sz w:val="22"/>
                <w:szCs w:val="22"/>
                <w:lang w:eastAsia="en-US"/>
              </w:rPr>
              <w:t>22%</w:t>
            </w:r>
          </w:p>
          <w:p w14:paraId="5422E8A5" w14:textId="77777777" w:rsidR="00F11497" w:rsidRPr="005666EF" w:rsidRDefault="00F11497" w:rsidP="00F11497">
            <w:pPr>
              <w:jc w:val="both"/>
              <w:rPr>
                <w:rFonts w:ascii="Arial" w:hAnsi="Arial" w:cs="Arial"/>
                <w:sz w:val="22"/>
                <w:szCs w:val="22"/>
                <w:lang w:eastAsia="en-US"/>
              </w:rPr>
            </w:pPr>
          </w:p>
        </w:tc>
        <w:tc>
          <w:tcPr>
            <w:tcW w:w="4320" w:type="dxa"/>
            <w:tcBorders>
              <w:top w:val="single" w:sz="6" w:space="0" w:color="auto"/>
              <w:left w:val="single" w:sz="6" w:space="0" w:color="auto"/>
              <w:bottom w:val="nil"/>
              <w:right w:val="single" w:sz="6" w:space="0" w:color="auto"/>
            </w:tcBorders>
          </w:tcPr>
          <w:p w14:paraId="5A43EB70" w14:textId="1BFA7A2D" w:rsidR="00F11497" w:rsidRPr="005666EF" w:rsidRDefault="009E7285" w:rsidP="009E7285">
            <w:pPr>
              <w:jc w:val="right"/>
              <w:rPr>
                <w:rFonts w:ascii="Arial" w:hAnsi="Arial" w:cs="Arial"/>
                <w:sz w:val="22"/>
                <w:szCs w:val="22"/>
                <w:lang w:eastAsia="en-US"/>
              </w:rPr>
            </w:pPr>
            <w:r>
              <w:rPr>
                <w:rFonts w:ascii="Arial" w:hAnsi="Arial" w:cs="Arial"/>
                <w:sz w:val="22"/>
                <w:szCs w:val="22"/>
                <w:lang w:eastAsia="en-US"/>
              </w:rPr>
              <w:t>EUR</w:t>
            </w:r>
          </w:p>
        </w:tc>
      </w:tr>
      <w:tr w:rsidR="00932B9E" w:rsidRPr="00932B9E" w14:paraId="450DC958" w14:textId="77777777" w:rsidTr="007E4F9E">
        <w:trPr>
          <w:trHeight w:val="403"/>
        </w:trPr>
        <w:tc>
          <w:tcPr>
            <w:tcW w:w="5040" w:type="dxa"/>
            <w:tcBorders>
              <w:top w:val="single" w:sz="6" w:space="0" w:color="auto"/>
              <w:left w:val="single" w:sz="6" w:space="0" w:color="auto"/>
              <w:bottom w:val="nil"/>
              <w:right w:val="nil"/>
            </w:tcBorders>
          </w:tcPr>
          <w:p w14:paraId="7B27426F" w14:textId="2CB9122D" w:rsidR="00932B9E" w:rsidRPr="00932B9E" w:rsidRDefault="00932B9E" w:rsidP="00F11497">
            <w:pPr>
              <w:jc w:val="both"/>
              <w:rPr>
                <w:rFonts w:ascii="Arial" w:hAnsi="Arial" w:cs="Arial"/>
                <w:b/>
                <w:bCs/>
                <w:sz w:val="22"/>
                <w:szCs w:val="22"/>
                <w:lang w:eastAsia="en-US"/>
              </w:rPr>
            </w:pPr>
            <w:r w:rsidRPr="00932B9E">
              <w:rPr>
                <w:rFonts w:ascii="Arial" w:hAnsi="Arial" w:cs="Arial"/>
                <w:b/>
                <w:bCs/>
                <w:sz w:val="22"/>
                <w:szCs w:val="22"/>
                <w:lang w:eastAsia="en-US"/>
              </w:rPr>
              <w:t>Ponudbena cena brez DDV</w:t>
            </w:r>
          </w:p>
        </w:tc>
        <w:tc>
          <w:tcPr>
            <w:tcW w:w="4320" w:type="dxa"/>
            <w:tcBorders>
              <w:top w:val="single" w:sz="6" w:space="0" w:color="auto"/>
              <w:left w:val="single" w:sz="6" w:space="0" w:color="auto"/>
              <w:bottom w:val="nil"/>
              <w:right w:val="single" w:sz="6" w:space="0" w:color="auto"/>
            </w:tcBorders>
          </w:tcPr>
          <w:p w14:paraId="2C2C92F0" w14:textId="77777777" w:rsidR="00932B9E" w:rsidRPr="00932B9E" w:rsidRDefault="00932B9E" w:rsidP="009E7285">
            <w:pPr>
              <w:jc w:val="right"/>
              <w:rPr>
                <w:rFonts w:ascii="Arial" w:hAnsi="Arial" w:cs="Arial"/>
                <w:b/>
                <w:bCs/>
                <w:sz w:val="22"/>
                <w:szCs w:val="22"/>
                <w:lang w:eastAsia="en-US"/>
              </w:rPr>
            </w:pPr>
          </w:p>
        </w:tc>
      </w:tr>
      <w:tr w:rsidR="00932B9E" w:rsidRPr="005666EF" w14:paraId="448EC5CB" w14:textId="77777777" w:rsidTr="007E4F9E">
        <w:trPr>
          <w:trHeight w:val="403"/>
        </w:trPr>
        <w:tc>
          <w:tcPr>
            <w:tcW w:w="5040" w:type="dxa"/>
            <w:tcBorders>
              <w:top w:val="single" w:sz="6" w:space="0" w:color="auto"/>
              <w:left w:val="single" w:sz="6" w:space="0" w:color="auto"/>
              <w:bottom w:val="nil"/>
              <w:right w:val="nil"/>
            </w:tcBorders>
          </w:tcPr>
          <w:p w14:paraId="2D5BDD32" w14:textId="1AD176EB" w:rsidR="00932B9E" w:rsidRPr="005666EF" w:rsidRDefault="00932B9E" w:rsidP="00F11497">
            <w:pPr>
              <w:jc w:val="both"/>
              <w:rPr>
                <w:rFonts w:ascii="Arial" w:hAnsi="Arial" w:cs="Arial"/>
                <w:sz w:val="22"/>
                <w:szCs w:val="22"/>
                <w:lang w:eastAsia="en-US"/>
              </w:rPr>
            </w:pPr>
            <w:r>
              <w:rPr>
                <w:rFonts w:ascii="Arial" w:hAnsi="Arial" w:cs="Arial"/>
                <w:sz w:val="22"/>
                <w:szCs w:val="22"/>
                <w:lang w:eastAsia="en-US"/>
              </w:rPr>
              <w:t>DDV 9,5%</w:t>
            </w:r>
          </w:p>
        </w:tc>
        <w:tc>
          <w:tcPr>
            <w:tcW w:w="4320" w:type="dxa"/>
            <w:tcBorders>
              <w:top w:val="single" w:sz="6" w:space="0" w:color="auto"/>
              <w:left w:val="single" w:sz="6" w:space="0" w:color="auto"/>
              <w:bottom w:val="nil"/>
              <w:right w:val="single" w:sz="6" w:space="0" w:color="auto"/>
            </w:tcBorders>
          </w:tcPr>
          <w:p w14:paraId="384184C2" w14:textId="6F68E2CA" w:rsidR="00932B9E" w:rsidRDefault="00932B9E" w:rsidP="009E7285">
            <w:pPr>
              <w:jc w:val="right"/>
              <w:rPr>
                <w:rFonts w:ascii="Arial" w:hAnsi="Arial" w:cs="Arial"/>
                <w:sz w:val="22"/>
                <w:szCs w:val="22"/>
                <w:lang w:eastAsia="en-US"/>
              </w:rPr>
            </w:pPr>
            <w:r>
              <w:rPr>
                <w:rFonts w:ascii="Arial" w:hAnsi="Arial" w:cs="Arial"/>
                <w:sz w:val="22"/>
                <w:szCs w:val="22"/>
                <w:lang w:eastAsia="en-US"/>
              </w:rPr>
              <w:t>EUR</w:t>
            </w:r>
          </w:p>
        </w:tc>
      </w:tr>
      <w:tr w:rsidR="00F11497" w:rsidRPr="005666EF" w14:paraId="0954DEC5" w14:textId="77777777" w:rsidTr="007E4F9E">
        <w:trPr>
          <w:trHeight w:val="403"/>
        </w:trPr>
        <w:tc>
          <w:tcPr>
            <w:tcW w:w="5040" w:type="dxa"/>
            <w:tcBorders>
              <w:top w:val="single" w:sz="24" w:space="0" w:color="auto"/>
              <w:left w:val="single" w:sz="24" w:space="0" w:color="auto"/>
              <w:bottom w:val="single" w:sz="24" w:space="0" w:color="auto"/>
              <w:right w:val="nil"/>
            </w:tcBorders>
          </w:tcPr>
          <w:p w14:paraId="3813380E" w14:textId="77777777" w:rsidR="00F11497" w:rsidRPr="005666EF" w:rsidRDefault="00F11497" w:rsidP="00F11497">
            <w:pPr>
              <w:jc w:val="both"/>
              <w:rPr>
                <w:rFonts w:ascii="Arial" w:hAnsi="Arial" w:cs="Arial"/>
                <w:sz w:val="22"/>
                <w:szCs w:val="22"/>
                <w:lang w:eastAsia="en-US"/>
              </w:rPr>
            </w:pPr>
          </w:p>
          <w:p w14:paraId="545A4109" w14:textId="1CA8997D" w:rsidR="00F11497" w:rsidRPr="005666EF" w:rsidRDefault="00932B9E" w:rsidP="00F11497">
            <w:pPr>
              <w:jc w:val="both"/>
              <w:rPr>
                <w:rFonts w:ascii="Arial" w:hAnsi="Arial" w:cs="Arial"/>
                <w:sz w:val="22"/>
                <w:szCs w:val="22"/>
                <w:lang w:eastAsia="en-US"/>
              </w:rPr>
            </w:pPr>
            <w:r>
              <w:rPr>
                <w:rFonts w:ascii="Arial" w:hAnsi="Arial" w:cs="Arial"/>
                <w:b/>
                <w:sz w:val="22"/>
                <w:szCs w:val="22"/>
                <w:lang w:eastAsia="en-US"/>
              </w:rPr>
              <w:t>SKUPAJ p</w:t>
            </w:r>
            <w:r w:rsidR="00F11497" w:rsidRPr="005666EF">
              <w:rPr>
                <w:rFonts w:ascii="Arial" w:hAnsi="Arial" w:cs="Arial"/>
                <w:b/>
                <w:sz w:val="22"/>
                <w:szCs w:val="22"/>
                <w:lang w:eastAsia="en-US"/>
              </w:rPr>
              <w:t>onudbena cena z DDV</w:t>
            </w:r>
          </w:p>
          <w:p w14:paraId="257DC8D8" w14:textId="77777777" w:rsidR="00F11497" w:rsidRPr="005666EF" w:rsidRDefault="00F11497" w:rsidP="00F11497">
            <w:pPr>
              <w:jc w:val="both"/>
              <w:rPr>
                <w:rFonts w:ascii="Arial" w:hAnsi="Arial" w:cs="Arial"/>
                <w:sz w:val="22"/>
                <w:szCs w:val="22"/>
                <w:lang w:eastAsia="en-US"/>
              </w:rPr>
            </w:pPr>
          </w:p>
        </w:tc>
        <w:tc>
          <w:tcPr>
            <w:tcW w:w="4320" w:type="dxa"/>
            <w:tcBorders>
              <w:top w:val="single" w:sz="24" w:space="0" w:color="auto"/>
              <w:left w:val="single" w:sz="6" w:space="0" w:color="auto"/>
              <w:bottom w:val="single" w:sz="24" w:space="0" w:color="auto"/>
              <w:right w:val="single" w:sz="24" w:space="0" w:color="auto"/>
            </w:tcBorders>
          </w:tcPr>
          <w:p w14:paraId="658EC063" w14:textId="77777777" w:rsidR="00F11497" w:rsidRPr="005666EF" w:rsidRDefault="00F11497" w:rsidP="00F11497">
            <w:pPr>
              <w:jc w:val="both"/>
              <w:rPr>
                <w:rFonts w:ascii="Arial" w:hAnsi="Arial" w:cs="Arial"/>
                <w:b/>
                <w:sz w:val="22"/>
                <w:szCs w:val="22"/>
                <w:lang w:eastAsia="en-US"/>
              </w:rPr>
            </w:pPr>
          </w:p>
          <w:p w14:paraId="30777F77" w14:textId="77777777" w:rsidR="00F11497" w:rsidRPr="005666EF" w:rsidRDefault="00F11497" w:rsidP="00F11497">
            <w:pPr>
              <w:jc w:val="both"/>
              <w:rPr>
                <w:rFonts w:ascii="Arial" w:hAnsi="Arial" w:cs="Arial"/>
                <w:b/>
                <w:sz w:val="22"/>
                <w:szCs w:val="22"/>
                <w:lang w:eastAsia="en-US"/>
              </w:rPr>
            </w:pPr>
          </w:p>
          <w:p w14:paraId="7361C87A" w14:textId="77777777" w:rsidR="00F11497" w:rsidRPr="005666EF" w:rsidRDefault="00F11497" w:rsidP="009E7285">
            <w:pPr>
              <w:jc w:val="right"/>
              <w:rPr>
                <w:rFonts w:ascii="Arial" w:hAnsi="Arial" w:cs="Arial"/>
                <w:b/>
                <w:sz w:val="22"/>
                <w:szCs w:val="22"/>
                <w:lang w:eastAsia="en-US"/>
              </w:rPr>
            </w:pPr>
            <w:r w:rsidRPr="005666EF">
              <w:rPr>
                <w:rFonts w:ascii="Arial" w:hAnsi="Arial" w:cs="Arial"/>
                <w:b/>
                <w:sz w:val="22"/>
                <w:szCs w:val="22"/>
                <w:lang w:eastAsia="en-US"/>
              </w:rPr>
              <w:t>EUR</w:t>
            </w:r>
          </w:p>
        </w:tc>
      </w:tr>
      <w:tr w:rsidR="00F11497" w:rsidRPr="005666EF" w14:paraId="361731F2" w14:textId="77777777" w:rsidTr="007E4F9E">
        <w:trPr>
          <w:trHeight w:val="403"/>
        </w:trPr>
        <w:tc>
          <w:tcPr>
            <w:tcW w:w="9360" w:type="dxa"/>
            <w:gridSpan w:val="2"/>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14:paraId="17F2D528" w14:textId="77777777" w:rsidR="00F11497" w:rsidRPr="005666EF" w:rsidRDefault="00F11497" w:rsidP="00F11497">
            <w:pPr>
              <w:jc w:val="both"/>
              <w:rPr>
                <w:rFonts w:ascii="Arial" w:hAnsi="Arial" w:cs="Arial"/>
                <w:sz w:val="22"/>
                <w:szCs w:val="22"/>
                <w:lang w:eastAsia="en-US"/>
              </w:rPr>
            </w:pPr>
          </w:p>
          <w:p w14:paraId="59E80BBD" w14:textId="77777777" w:rsidR="00F11497" w:rsidRPr="005666EF" w:rsidRDefault="00F11497" w:rsidP="00F11497">
            <w:pPr>
              <w:jc w:val="both"/>
              <w:rPr>
                <w:rFonts w:ascii="Arial" w:hAnsi="Arial" w:cs="Arial"/>
                <w:sz w:val="22"/>
                <w:szCs w:val="22"/>
                <w:lang w:eastAsia="en-US"/>
              </w:rPr>
            </w:pPr>
            <w:r w:rsidRPr="005666EF">
              <w:rPr>
                <w:rFonts w:ascii="Arial" w:hAnsi="Arial" w:cs="Arial"/>
                <w:sz w:val="22"/>
                <w:szCs w:val="22"/>
                <w:lang w:eastAsia="en-US"/>
              </w:rPr>
              <w:t>z besedo: _______________________________________________ in .…/100 EUR</w:t>
            </w:r>
          </w:p>
        </w:tc>
      </w:tr>
    </w:tbl>
    <w:p w14:paraId="0F939A7F" w14:textId="77777777" w:rsidR="00A25BF4" w:rsidRPr="005666EF" w:rsidRDefault="00A25BF4" w:rsidP="00A25BF4">
      <w:pPr>
        <w:jc w:val="both"/>
        <w:rPr>
          <w:rFonts w:ascii="Arial" w:hAnsi="Arial" w:cs="Arial"/>
          <w:b/>
          <w:sz w:val="22"/>
          <w:szCs w:val="22"/>
        </w:rPr>
      </w:pPr>
    </w:p>
    <w:p w14:paraId="28B62E6C" w14:textId="77777777" w:rsidR="00932B9E" w:rsidRPr="00932B9E" w:rsidRDefault="00932B9E" w:rsidP="00932B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932B9E">
        <w:rPr>
          <w:rFonts w:ascii="Arial" w:hAnsi="Arial" w:cs="Arial"/>
          <w:b/>
          <w:sz w:val="22"/>
          <w:szCs w:val="22"/>
        </w:rPr>
        <w:t xml:space="preserve">Čas za izvedbo storitev: </w:t>
      </w:r>
    </w:p>
    <w:p w14:paraId="36852D30" w14:textId="701F9D21" w:rsidR="00F069E0" w:rsidRDefault="00932B9E" w:rsidP="00932B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932B9E">
        <w:rPr>
          <w:rFonts w:ascii="Arial" w:hAnsi="Arial" w:cs="Arial"/>
          <w:b/>
          <w:sz w:val="22"/>
          <w:szCs w:val="22"/>
        </w:rPr>
        <w:t>-</w:t>
      </w:r>
      <w:r w:rsidRPr="00932B9E">
        <w:rPr>
          <w:rFonts w:ascii="Arial" w:hAnsi="Arial" w:cs="Arial"/>
          <w:b/>
          <w:sz w:val="22"/>
          <w:szCs w:val="22"/>
        </w:rPr>
        <w:tab/>
        <w:t>10.12.2025.</w:t>
      </w:r>
    </w:p>
    <w:p w14:paraId="1A663966" w14:textId="77777777" w:rsidR="00932B9E" w:rsidRPr="005666EF" w:rsidRDefault="00932B9E" w:rsidP="00932B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B2E5BED" w14:textId="77777777" w:rsidR="00A25BF4" w:rsidRPr="005666EF" w:rsidRDefault="00A25BF4" w:rsidP="00A25BF4">
      <w:pPr>
        <w:jc w:val="both"/>
        <w:rPr>
          <w:rFonts w:ascii="Arial" w:hAnsi="Arial" w:cs="Arial"/>
          <w:b/>
          <w:sz w:val="22"/>
          <w:szCs w:val="22"/>
        </w:rPr>
      </w:pPr>
      <w:r w:rsidRPr="005666EF">
        <w:rPr>
          <w:rFonts w:ascii="Arial" w:hAnsi="Arial" w:cs="Arial"/>
          <w:b/>
          <w:sz w:val="22"/>
          <w:szCs w:val="22"/>
        </w:rPr>
        <w:t>VELJAVNOST PONUDBE</w:t>
      </w:r>
    </w:p>
    <w:p w14:paraId="6C89904D" w14:textId="07C0360D" w:rsidR="00A25BF4" w:rsidRPr="005666EF" w:rsidRDefault="00A25BF4" w:rsidP="00A25BF4">
      <w:pPr>
        <w:pStyle w:val="Telobesedila"/>
        <w:rPr>
          <w:rFonts w:ascii="Arial" w:hAnsi="Arial" w:cs="Arial"/>
          <w:sz w:val="22"/>
          <w:szCs w:val="22"/>
        </w:rPr>
      </w:pPr>
      <w:r w:rsidRPr="005666EF">
        <w:rPr>
          <w:rFonts w:ascii="Arial" w:hAnsi="Arial" w:cs="Arial"/>
          <w:sz w:val="22"/>
          <w:szCs w:val="22"/>
        </w:rPr>
        <w:t xml:space="preserve">Naša ponudba velja </w:t>
      </w:r>
      <w:r w:rsidRPr="005666EF">
        <w:rPr>
          <w:rFonts w:ascii="Arial" w:hAnsi="Arial" w:cs="Arial"/>
          <w:sz w:val="22"/>
          <w:szCs w:val="22"/>
          <w:shd w:val="clear" w:color="auto" w:fill="E0E0E0"/>
        </w:rPr>
        <w:t xml:space="preserve">do </w:t>
      </w:r>
      <w:r w:rsidR="00932B9E">
        <w:rPr>
          <w:rFonts w:ascii="Arial" w:hAnsi="Arial" w:cs="Arial"/>
          <w:sz w:val="22"/>
          <w:szCs w:val="22"/>
          <w:shd w:val="clear" w:color="auto" w:fill="E0E0E0"/>
        </w:rPr>
        <w:t>31.12.2025</w:t>
      </w:r>
      <w:r w:rsidR="00C32422" w:rsidRPr="005666EF">
        <w:rPr>
          <w:rFonts w:ascii="Arial" w:hAnsi="Arial" w:cs="Arial"/>
          <w:sz w:val="22"/>
          <w:szCs w:val="22"/>
          <w:shd w:val="clear" w:color="auto" w:fill="E0E0E0"/>
        </w:rPr>
        <w:t>.</w:t>
      </w:r>
    </w:p>
    <w:p w14:paraId="7471C7E4" w14:textId="77777777" w:rsidR="00A25BF4" w:rsidRDefault="00A25BF4" w:rsidP="00A25BF4">
      <w:pPr>
        <w:jc w:val="both"/>
        <w:rPr>
          <w:rFonts w:ascii="Arial" w:hAnsi="Arial" w:cs="Arial"/>
          <w:bCs/>
          <w:sz w:val="22"/>
          <w:szCs w:val="22"/>
        </w:rPr>
      </w:pPr>
    </w:p>
    <w:p w14:paraId="33F8EBD9" w14:textId="77777777" w:rsidR="00B840CC" w:rsidRPr="005666EF" w:rsidRDefault="00B840CC" w:rsidP="00A25BF4">
      <w:pPr>
        <w:jc w:val="both"/>
        <w:rPr>
          <w:rFonts w:ascii="Arial" w:hAnsi="Arial" w:cs="Arial"/>
          <w:bCs/>
          <w:sz w:val="22"/>
          <w:szCs w:val="22"/>
        </w:rPr>
      </w:pPr>
    </w:p>
    <w:p w14:paraId="4C0E61A6" w14:textId="77777777" w:rsidR="00A25BF4" w:rsidRPr="005666EF" w:rsidRDefault="00A25BF4" w:rsidP="00A25BF4">
      <w:pPr>
        <w:ind w:left="540" w:hanging="540"/>
        <w:jc w:val="both"/>
        <w:rPr>
          <w:rFonts w:ascii="Arial" w:hAnsi="Arial" w:cs="Arial"/>
          <w:b/>
          <w:sz w:val="22"/>
          <w:szCs w:val="22"/>
        </w:rPr>
      </w:pPr>
      <w:r w:rsidRPr="005666EF">
        <w:rPr>
          <w:rFonts w:ascii="Arial" w:hAnsi="Arial" w:cs="Arial"/>
          <w:b/>
          <w:sz w:val="22"/>
          <w:szCs w:val="22"/>
        </w:rPr>
        <w:t>Ponudnik:</w:t>
      </w:r>
    </w:p>
    <w:p w14:paraId="470C7A1D" w14:textId="466E5B11" w:rsidR="00A25BF4" w:rsidRPr="005666EF" w:rsidRDefault="00A25BF4" w:rsidP="00A25BF4">
      <w:pPr>
        <w:ind w:left="540" w:hanging="540"/>
        <w:jc w:val="both"/>
        <w:rPr>
          <w:rFonts w:ascii="Arial" w:hAnsi="Arial" w:cs="Arial"/>
          <w:b/>
          <w:bCs/>
          <w:sz w:val="22"/>
          <w:szCs w:val="22"/>
        </w:rPr>
      </w:pPr>
      <w:r w:rsidRPr="005666EF">
        <w:rPr>
          <w:rFonts w:ascii="Arial" w:hAnsi="Arial" w:cs="Arial"/>
          <w:sz w:val="22"/>
          <w:szCs w:val="22"/>
        </w:rPr>
        <w:t>Datum:                                                  Žig                                   Podpis:</w:t>
      </w:r>
    </w:p>
    <w:p w14:paraId="44B57C5B" w14:textId="77777777" w:rsidR="00A25BF4" w:rsidRPr="005666EF" w:rsidRDefault="00A25BF4" w:rsidP="00A25BF4">
      <w:pPr>
        <w:spacing w:after="160" w:line="256" w:lineRule="auto"/>
        <w:rPr>
          <w:rFonts w:ascii="Arial" w:hAnsi="Arial" w:cs="Arial"/>
          <w:b/>
          <w:bCs/>
          <w:sz w:val="22"/>
          <w:szCs w:val="22"/>
        </w:rPr>
      </w:pPr>
      <w:r w:rsidRPr="005666EF">
        <w:rPr>
          <w:rFonts w:ascii="Arial" w:hAnsi="Arial" w:cs="Arial"/>
          <w:b/>
          <w:bCs/>
          <w:sz w:val="22"/>
          <w:szCs w:val="22"/>
        </w:rPr>
        <w:br w:type="page"/>
      </w:r>
    </w:p>
    <w:p w14:paraId="6C5EF559" w14:textId="77777777" w:rsidR="007B67F4" w:rsidRPr="005666EF" w:rsidRDefault="007B67F4" w:rsidP="00912900">
      <w:pPr>
        <w:widowControl w:val="0"/>
        <w:kinsoku w:val="0"/>
        <w:overflowPunct w:val="0"/>
        <w:autoSpaceDE w:val="0"/>
        <w:autoSpaceDN w:val="0"/>
        <w:adjustRightInd w:val="0"/>
        <w:spacing w:before="82"/>
        <w:ind w:left="2954" w:right="2874"/>
        <w:jc w:val="center"/>
        <w:outlineLvl w:val="0"/>
        <w:rPr>
          <w:rFonts w:ascii="Arial" w:eastAsiaTheme="minorEastAsia" w:hAnsi="Arial" w:cs="Arial"/>
          <w:b/>
          <w:bCs/>
          <w:sz w:val="22"/>
          <w:szCs w:val="22"/>
        </w:rPr>
      </w:pPr>
    </w:p>
    <w:p w14:paraId="27F3C14D" w14:textId="23EE1D3A" w:rsidR="00932B9E" w:rsidRDefault="00932B9E" w:rsidP="00932B9E">
      <w:pPr>
        <w:spacing w:after="160" w:line="259" w:lineRule="auto"/>
        <w:jc w:val="right"/>
        <w:rPr>
          <w:rFonts w:ascii="Arial" w:eastAsiaTheme="minorEastAsia" w:hAnsi="Arial" w:cs="Arial"/>
          <w:sz w:val="22"/>
          <w:szCs w:val="22"/>
        </w:rPr>
      </w:pPr>
      <w:r>
        <w:rPr>
          <w:rFonts w:ascii="Arial" w:eastAsiaTheme="minorEastAsia" w:hAnsi="Arial" w:cs="Arial"/>
          <w:sz w:val="22"/>
          <w:szCs w:val="22"/>
        </w:rPr>
        <w:t>VZOREC ZAVAROVANJA</w:t>
      </w:r>
    </w:p>
    <w:p w14:paraId="3059B238" w14:textId="77777777" w:rsidR="00932B9E" w:rsidRPr="00932B9E" w:rsidRDefault="00932B9E" w:rsidP="00932B9E">
      <w:pPr>
        <w:spacing w:line="288" w:lineRule="auto"/>
        <w:jc w:val="both"/>
        <w:rPr>
          <w:rFonts w:ascii="Arial" w:hAnsi="Arial" w:cs="Arial"/>
          <w:b/>
          <w:sz w:val="22"/>
          <w:szCs w:val="22"/>
          <w:highlight w:val="yellow"/>
        </w:rPr>
      </w:pPr>
    </w:p>
    <w:p w14:paraId="7C16E34F" w14:textId="77777777" w:rsidR="00932B9E" w:rsidRPr="00932B9E" w:rsidRDefault="00932B9E" w:rsidP="00932B9E">
      <w:pPr>
        <w:autoSpaceDE w:val="0"/>
        <w:autoSpaceDN w:val="0"/>
        <w:adjustRightInd w:val="0"/>
        <w:spacing w:line="288" w:lineRule="auto"/>
        <w:jc w:val="center"/>
        <w:rPr>
          <w:rFonts w:ascii="Arial" w:hAnsi="Arial" w:cs="Arial"/>
          <w:b/>
          <w:sz w:val="22"/>
          <w:szCs w:val="22"/>
        </w:rPr>
      </w:pPr>
      <w:r w:rsidRPr="00932B9E">
        <w:rPr>
          <w:rFonts w:ascii="Arial" w:hAnsi="Arial" w:cs="Arial"/>
          <w:b/>
          <w:sz w:val="22"/>
          <w:szCs w:val="22"/>
        </w:rPr>
        <w:t>MENIČNA IZJAVA ZA ODPRAVO POMANJKLJIVOSTI V GARANCIJSKEM ROKU</w:t>
      </w:r>
    </w:p>
    <w:p w14:paraId="151B4D28" w14:textId="77777777" w:rsidR="00932B9E" w:rsidRPr="00932B9E" w:rsidRDefault="00932B9E" w:rsidP="00932B9E">
      <w:pPr>
        <w:autoSpaceDE w:val="0"/>
        <w:autoSpaceDN w:val="0"/>
        <w:adjustRightInd w:val="0"/>
        <w:spacing w:line="288" w:lineRule="auto"/>
        <w:rPr>
          <w:rFonts w:ascii="Arial" w:hAnsi="Arial" w:cs="Arial"/>
          <w:sz w:val="22"/>
          <w:szCs w:val="22"/>
        </w:rPr>
      </w:pPr>
    </w:p>
    <w:tbl>
      <w:tblPr>
        <w:tblW w:w="0" w:type="auto"/>
        <w:tblInd w:w="-108" w:type="dxa"/>
        <w:tblLayout w:type="fixed"/>
        <w:tblCellMar>
          <w:left w:w="0" w:type="dxa"/>
          <w:right w:w="0" w:type="dxa"/>
        </w:tblCellMar>
        <w:tblLook w:val="04A0" w:firstRow="1" w:lastRow="0" w:firstColumn="1" w:lastColumn="0" w:noHBand="0" w:noVBand="1"/>
      </w:tblPr>
      <w:tblGrid>
        <w:gridCol w:w="3936"/>
      </w:tblGrid>
      <w:tr w:rsidR="00932B9E" w:rsidRPr="00932B9E" w14:paraId="6463FF35" w14:textId="77777777" w:rsidTr="00636636">
        <w:trPr>
          <w:trHeight w:val="397"/>
        </w:trPr>
        <w:tc>
          <w:tcPr>
            <w:tcW w:w="3936" w:type="dxa"/>
            <w:tcBorders>
              <w:top w:val="nil"/>
              <w:left w:val="nil"/>
              <w:bottom w:val="single" w:sz="4" w:space="0" w:color="000000"/>
              <w:right w:val="nil"/>
            </w:tcBorders>
            <w:vAlign w:val="bottom"/>
            <w:hideMark/>
          </w:tcPr>
          <w:p w14:paraId="536BA9F5" w14:textId="77777777" w:rsidR="00932B9E" w:rsidRPr="00932B9E" w:rsidRDefault="00932B9E" w:rsidP="00932B9E">
            <w:pPr>
              <w:snapToGrid w:val="0"/>
              <w:spacing w:after="120" w:line="254" w:lineRule="auto"/>
              <w:rPr>
                <w:rFonts w:ascii="Arial" w:hAnsi="Arial" w:cs="Arial"/>
                <w:b/>
                <w:sz w:val="22"/>
                <w:szCs w:val="22"/>
                <w:lang w:eastAsia="en-US"/>
              </w:rPr>
            </w:pPr>
            <w:r w:rsidRPr="00932B9E">
              <w:rPr>
                <w:rFonts w:ascii="Arial" w:hAnsi="Arial" w:cs="Arial"/>
                <w:b/>
                <w:sz w:val="22"/>
                <w:szCs w:val="22"/>
                <w:lang w:eastAsia="en-US"/>
              </w:rPr>
              <w:t>Ponudnik:</w:t>
            </w:r>
          </w:p>
        </w:tc>
      </w:tr>
      <w:tr w:rsidR="00932B9E" w:rsidRPr="00932B9E" w14:paraId="715ABFCC" w14:textId="77777777" w:rsidTr="00636636">
        <w:trPr>
          <w:trHeight w:val="397"/>
        </w:trPr>
        <w:tc>
          <w:tcPr>
            <w:tcW w:w="3936" w:type="dxa"/>
            <w:tcBorders>
              <w:top w:val="nil"/>
              <w:left w:val="nil"/>
              <w:bottom w:val="single" w:sz="4" w:space="0" w:color="000000"/>
              <w:right w:val="nil"/>
            </w:tcBorders>
            <w:vAlign w:val="bottom"/>
          </w:tcPr>
          <w:p w14:paraId="6B4280F9" w14:textId="77777777" w:rsidR="00932B9E" w:rsidRPr="00932B9E" w:rsidRDefault="00932B9E" w:rsidP="00932B9E">
            <w:pPr>
              <w:snapToGrid w:val="0"/>
              <w:spacing w:after="120" w:line="254" w:lineRule="auto"/>
              <w:rPr>
                <w:rFonts w:ascii="Arial" w:hAnsi="Arial" w:cs="Arial"/>
                <w:sz w:val="22"/>
                <w:szCs w:val="22"/>
                <w:lang w:eastAsia="en-US"/>
              </w:rPr>
            </w:pPr>
          </w:p>
        </w:tc>
      </w:tr>
      <w:tr w:rsidR="00932B9E" w:rsidRPr="00932B9E" w14:paraId="7168D4FB" w14:textId="77777777" w:rsidTr="00636636">
        <w:trPr>
          <w:trHeight w:val="397"/>
        </w:trPr>
        <w:tc>
          <w:tcPr>
            <w:tcW w:w="3936" w:type="dxa"/>
            <w:tcBorders>
              <w:top w:val="nil"/>
              <w:left w:val="nil"/>
              <w:bottom w:val="single" w:sz="4" w:space="0" w:color="000000"/>
              <w:right w:val="nil"/>
            </w:tcBorders>
            <w:vAlign w:val="bottom"/>
          </w:tcPr>
          <w:p w14:paraId="417CF251" w14:textId="77777777" w:rsidR="00932B9E" w:rsidRPr="00932B9E" w:rsidRDefault="00932B9E" w:rsidP="00932B9E">
            <w:pPr>
              <w:snapToGrid w:val="0"/>
              <w:spacing w:after="120" w:line="254" w:lineRule="auto"/>
              <w:rPr>
                <w:rFonts w:ascii="Arial" w:hAnsi="Arial" w:cs="Arial"/>
                <w:sz w:val="22"/>
                <w:szCs w:val="22"/>
                <w:lang w:eastAsia="en-US"/>
              </w:rPr>
            </w:pPr>
          </w:p>
        </w:tc>
      </w:tr>
    </w:tbl>
    <w:p w14:paraId="5DBF8CEE" w14:textId="77777777" w:rsidR="00932B9E" w:rsidRPr="00932B9E" w:rsidRDefault="00932B9E" w:rsidP="00932B9E">
      <w:pPr>
        <w:spacing w:line="288" w:lineRule="auto"/>
        <w:jc w:val="both"/>
        <w:rPr>
          <w:rFonts w:ascii="Arial" w:hAnsi="Arial" w:cs="Arial"/>
          <w:sz w:val="22"/>
          <w:szCs w:val="22"/>
        </w:rPr>
      </w:pPr>
    </w:p>
    <w:p w14:paraId="188E6818" w14:textId="77777777" w:rsidR="00932B9E" w:rsidRPr="00932B9E" w:rsidRDefault="00932B9E" w:rsidP="00932B9E">
      <w:pPr>
        <w:spacing w:line="288" w:lineRule="auto"/>
        <w:jc w:val="both"/>
        <w:rPr>
          <w:rFonts w:ascii="Arial" w:hAnsi="Arial" w:cs="Arial"/>
          <w:b/>
          <w:sz w:val="22"/>
          <w:szCs w:val="22"/>
          <w:highlight w:val="yellow"/>
        </w:rPr>
      </w:pPr>
      <w:r w:rsidRPr="00932B9E">
        <w:rPr>
          <w:rFonts w:ascii="Arial" w:hAnsi="Arial" w:cs="Arial"/>
          <w:sz w:val="22"/>
          <w:szCs w:val="22"/>
        </w:rPr>
        <w:t>Naročniku, Mestna občina Maribor, Ulica heroja Staneta 1, 2000 Maribor kot garancijo za odpravo pomanjkljivosti v garancijskem roku po pogodbi »</w:t>
      </w:r>
      <w:r w:rsidRPr="00932B9E">
        <w:rPr>
          <w:rFonts w:ascii="Arial" w:hAnsi="Arial" w:cs="Arial"/>
          <w:b/>
          <w:sz w:val="22"/>
          <w:szCs w:val="22"/>
          <w:lang w:eastAsia="en-US"/>
        </w:rPr>
        <w:t>__________________</w:t>
      </w:r>
      <w:r w:rsidRPr="00932B9E">
        <w:rPr>
          <w:rFonts w:ascii="Arial" w:hAnsi="Arial" w:cs="Arial"/>
          <w:sz w:val="22"/>
          <w:szCs w:val="22"/>
        </w:rPr>
        <w:t xml:space="preserve">» izročamo eno (1) bianco  menico v višini </w:t>
      </w:r>
      <w:r w:rsidRPr="00932B9E">
        <w:rPr>
          <w:rFonts w:ascii="Arial" w:hAnsi="Arial" w:cs="Arial"/>
          <w:b/>
          <w:sz w:val="22"/>
          <w:szCs w:val="22"/>
        </w:rPr>
        <w:t>5% od pogodbene vrednosti z DDV</w:t>
      </w:r>
      <w:r w:rsidRPr="00932B9E">
        <w:rPr>
          <w:rFonts w:ascii="Arial" w:hAnsi="Arial" w:cs="Arial"/>
          <w:sz w:val="22"/>
          <w:szCs w:val="22"/>
        </w:rPr>
        <w:t>, kar znaša ____________EUR.</w:t>
      </w:r>
    </w:p>
    <w:p w14:paraId="2A3C2E32" w14:textId="77777777" w:rsidR="00932B9E" w:rsidRPr="00932B9E" w:rsidRDefault="00932B9E" w:rsidP="00932B9E">
      <w:pPr>
        <w:spacing w:line="288" w:lineRule="auto"/>
        <w:jc w:val="both"/>
        <w:rPr>
          <w:rFonts w:ascii="Arial" w:hAnsi="Arial" w:cs="Arial"/>
          <w:sz w:val="22"/>
          <w:szCs w:val="22"/>
        </w:rPr>
      </w:pPr>
    </w:p>
    <w:p w14:paraId="61C506F5" w14:textId="77777777" w:rsidR="00932B9E" w:rsidRPr="00932B9E" w:rsidRDefault="00932B9E" w:rsidP="00932B9E">
      <w:pPr>
        <w:spacing w:line="288" w:lineRule="auto"/>
        <w:jc w:val="both"/>
        <w:rPr>
          <w:rFonts w:ascii="Arial" w:hAnsi="Arial" w:cs="Arial"/>
          <w:sz w:val="22"/>
          <w:szCs w:val="22"/>
        </w:rPr>
      </w:pPr>
      <w:r w:rsidRPr="00932B9E">
        <w:rPr>
          <w:rFonts w:ascii="Arial" w:hAnsi="Arial" w:cs="Arial"/>
          <w:sz w:val="22"/>
          <w:szCs w:val="22"/>
        </w:rPr>
        <w:t>Na menicah je podpisana pooblaščena oseba za podpisovanje:</w:t>
      </w:r>
    </w:p>
    <w:p w14:paraId="5EA8DA31" w14:textId="77777777" w:rsidR="00932B9E" w:rsidRPr="00932B9E" w:rsidRDefault="00932B9E" w:rsidP="00932B9E">
      <w:pPr>
        <w:spacing w:line="288" w:lineRule="auto"/>
        <w:jc w:val="both"/>
        <w:rPr>
          <w:rFonts w:ascii="Arial" w:hAnsi="Arial" w:cs="Arial"/>
          <w:sz w:val="22"/>
          <w:szCs w:val="22"/>
        </w:rPr>
      </w:pPr>
      <w:r w:rsidRPr="00932B9E">
        <w:rPr>
          <w:rFonts w:ascii="Arial" w:hAnsi="Arial" w:cs="Arial"/>
          <w:sz w:val="22"/>
          <w:szCs w:val="22"/>
        </w:rPr>
        <w:t>______________________</w:t>
      </w:r>
      <w:r w:rsidRPr="00932B9E">
        <w:rPr>
          <w:rFonts w:ascii="Arial" w:hAnsi="Arial" w:cs="Arial"/>
          <w:sz w:val="22"/>
          <w:szCs w:val="22"/>
        </w:rPr>
        <w:tab/>
      </w:r>
      <w:r w:rsidRPr="00932B9E">
        <w:rPr>
          <w:rFonts w:ascii="Arial" w:hAnsi="Arial" w:cs="Arial"/>
          <w:sz w:val="22"/>
          <w:szCs w:val="22"/>
        </w:rPr>
        <w:tab/>
      </w:r>
      <w:r w:rsidRPr="00932B9E">
        <w:rPr>
          <w:rFonts w:ascii="Arial" w:hAnsi="Arial" w:cs="Arial"/>
          <w:sz w:val="22"/>
          <w:szCs w:val="22"/>
        </w:rPr>
        <w:tab/>
      </w:r>
      <w:r w:rsidRPr="00932B9E">
        <w:rPr>
          <w:rFonts w:ascii="Arial" w:hAnsi="Arial" w:cs="Arial"/>
          <w:sz w:val="22"/>
          <w:szCs w:val="22"/>
        </w:rPr>
        <w:tab/>
      </w:r>
      <w:r w:rsidRPr="00932B9E">
        <w:rPr>
          <w:rFonts w:ascii="Arial" w:hAnsi="Arial" w:cs="Arial"/>
          <w:sz w:val="22"/>
          <w:szCs w:val="22"/>
        </w:rPr>
        <w:tab/>
        <w:t>_______________________</w:t>
      </w:r>
    </w:p>
    <w:p w14:paraId="0EC766F1" w14:textId="77777777" w:rsidR="00932B9E" w:rsidRPr="00932B9E" w:rsidRDefault="00932B9E" w:rsidP="00932B9E">
      <w:pPr>
        <w:spacing w:line="288" w:lineRule="auto"/>
        <w:jc w:val="both"/>
        <w:rPr>
          <w:rFonts w:ascii="Arial" w:hAnsi="Arial" w:cs="Arial"/>
          <w:sz w:val="22"/>
          <w:szCs w:val="22"/>
        </w:rPr>
      </w:pPr>
      <w:r w:rsidRPr="00932B9E">
        <w:rPr>
          <w:rFonts w:ascii="Arial" w:hAnsi="Arial" w:cs="Arial"/>
          <w:sz w:val="22"/>
          <w:szCs w:val="22"/>
        </w:rPr>
        <w:t xml:space="preserve">(ime in priimek)                                                                </w:t>
      </w:r>
      <w:r w:rsidRPr="00932B9E">
        <w:rPr>
          <w:rFonts w:ascii="Arial" w:hAnsi="Arial" w:cs="Arial"/>
          <w:sz w:val="22"/>
          <w:szCs w:val="22"/>
        </w:rPr>
        <w:tab/>
        <w:t>(lastnoročni podpis)</w:t>
      </w:r>
    </w:p>
    <w:p w14:paraId="12C4D690" w14:textId="77777777" w:rsidR="00932B9E" w:rsidRPr="00932B9E" w:rsidRDefault="00932B9E" w:rsidP="00932B9E">
      <w:pPr>
        <w:spacing w:line="288" w:lineRule="auto"/>
        <w:jc w:val="both"/>
        <w:rPr>
          <w:rFonts w:ascii="Arial" w:hAnsi="Arial" w:cs="Arial"/>
          <w:sz w:val="22"/>
          <w:szCs w:val="22"/>
        </w:rPr>
      </w:pPr>
      <w:r w:rsidRPr="00932B9E">
        <w:rPr>
          <w:rFonts w:ascii="Arial" w:hAnsi="Arial" w:cs="Arial"/>
          <w:sz w:val="22"/>
          <w:szCs w:val="22"/>
        </w:rPr>
        <w:t>______________________</w:t>
      </w:r>
      <w:r w:rsidRPr="00932B9E">
        <w:rPr>
          <w:rFonts w:ascii="Arial" w:hAnsi="Arial" w:cs="Arial"/>
          <w:sz w:val="22"/>
          <w:szCs w:val="22"/>
        </w:rPr>
        <w:tab/>
      </w:r>
      <w:r w:rsidRPr="00932B9E">
        <w:rPr>
          <w:rFonts w:ascii="Arial" w:hAnsi="Arial" w:cs="Arial"/>
          <w:sz w:val="22"/>
          <w:szCs w:val="22"/>
        </w:rPr>
        <w:tab/>
      </w:r>
      <w:r w:rsidRPr="00932B9E">
        <w:rPr>
          <w:rFonts w:ascii="Arial" w:hAnsi="Arial" w:cs="Arial"/>
          <w:sz w:val="22"/>
          <w:szCs w:val="22"/>
        </w:rPr>
        <w:tab/>
      </w:r>
      <w:r w:rsidRPr="00932B9E">
        <w:rPr>
          <w:rFonts w:ascii="Arial" w:hAnsi="Arial" w:cs="Arial"/>
          <w:sz w:val="22"/>
          <w:szCs w:val="22"/>
        </w:rPr>
        <w:tab/>
      </w:r>
      <w:r w:rsidRPr="00932B9E">
        <w:rPr>
          <w:rFonts w:ascii="Arial" w:hAnsi="Arial" w:cs="Arial"/>
          <w:sz w:val="22"/>
          <w:szCs w:val="22"/>
        </w:rPr>
        <w:tab/>
        <w:t>_______________________</w:t>
      </w:r>
    </w:p>
    <w:p w14:paraId="24680FD5" w14:textId="77777777" w:rsidR="00932B9E" w:rsidRPr="00932B9E" w:rsidRDefault="00932B9E" w:rsidP="00932B9E">
      <w:pPr>
        <w:spacing w:line="288" w:lineRule="auto"/>
        <w:jc w:val="both"/>
        <w:rPr>
          <w:rFonts w:ascii="Arial" w:hAnsi="Arial" w:cs="Arial"/>
          <w:sz w:val="22"/>
          <w:szCs w:val="22"/>
        </w:rPr>
      </w:pPr>
      <w:r w:rsidRPr="00932B9E">
        <w:rPr>
          <w:rFonts w:ascii="Arial" w:hAnsi="Arial" w:cs="Arial"/>
          <w:sz w:val="22"/>
          <w:szCs w:val="22"/>
        </w:rPr>
        <w:t xml:space="preserve">(ime in priimek)                                                                </w:t>
      </w:r>
      <w:r w:rsidRPr="00932B9E">
        <w:rPr>
          <w:rFonts w:ascii="Arial" w:hAnsi="Arial" w:cs="Arial"/>
          <w:sz w:val="22"/>
          <w:szCs w:val="22"/>
        </w:rPr>
        <w:tab/>
        <w:t>(lastnoročni podpis)</w:t>
      </w:r>
    </w:p>
    <w:p w14:paraId="473416BA" w14:textId="77777777" w:rsidR="00932B9E" w:rsidRPr="00932B9E" w:rsidRDefault="00932B9E" w:rsidP="00932B9E">
      <w:pPr>
        <w:spacing w:line="288" w:lineRule="auto"/>
        <w:jc w:val="both"/>
      </w:pPr>
    </w:p>
    <w:p w14:paraId="3458A7D3" w14:textId="77777777" w:rsidR="00932B9E" w:rsidRPr="00932B9E" w:rsidRDefault="00932B9E" w:rsidP="00932B9E">
      <w:pPr>
        <w:autoSpaceDE w:val="0"/>
        <w:autoSpaceDN w:val="0"/>
        <w:adjustRightInd w:val="0"/>
        <w:spacing w:line="288" w:lineRule="auto"/>
        <w:jc w:val="both"/>
        <w:rPr>
          <w:rFonts w:ascii="Arial" w:hAnsi="Arial" w:cs="Arial"/>
          <w:sz w:val="22"/>
          <w:szCs w:val="22"/>
        </w:rPr>
      </w:pPr>
      <w:r w:rsidRPr="00932B9E">
        <w:rPr>
          <w:rFonts w:ascii="Arial" w:hAnsi="Arial" w:cs="Arial"/>
          <w:sz w:val="22"/>
          <w:szCs w:val="22"/>
        </w:rPr>
        <w:t>Na podlagi navedenega pooblaščamo Mestno občino Maribor, Ulica heroja Staneta 1, 2000 Maribor, da v kolikor:</w:t>
      </w:r>
    </w:p>
    <w:p w14:paraId="482B23B7" w14:textId="77777777" w:rsidR="00932B9E" w:rsidRPr="00932B9E" w:rsidRDefault="00932B9E" w:rsidP="00932B9E">
      <w:pPr>
        <w:autoSpaceDE w:val="0"/>
        <w:autoSpaceDN w:val="0"/>
        <w:adjustRightInd w:val="0"/>
        <w:spacing w:line="288" w:lineRule="auto"/>
        <w:jc w:val="both"/>
        <w:rPr>
          <w:rFonts w:ascii="Arial" w:hAnsi="Arial" w:cs="Arial"/>
          <w:sz w:val="22"/>
          <w:szCs w:val="22"/>
        </w:rPr>
      </w:pPr>
      <w:r w:rsidRPr="00932B9E">
        <w:rPr>
          <w:rFonts w:ascii="Arial" w:hAnsi="Arial" w:cs="Arial"/>
          <w:sz w:val="22"/>
          <w:szCs w:val="22"/>
        </w:rPr>
        <w:t xml:space="preserve">- ne bomo odpravili vseh pomanjkljivosti v garancijskem rokih, opredeljenih v pogodbi, </w:t>
      </w:r>
    </w:p>
    <w:p w14:paraId="3A060A0F" w14:textId="77777777" w:rsidR="00932B9E" w:rsidRPr="00932B9E" w:rsidRDefault="00932B9E" w:rsidP="00932B9E">
      <w:pPr>
        <w:autoSpaceDE w:val="0"/>
        <w:autoSpaceDN w:val="0"/>
        <w:adjustRightInd w:val="0"/>
        <w:spacing w:line="288" w:lineRule="auto"/>
        <w:jc w:val="both"/>
        <w:rPr>
          <w:rFonts w:ascii="Arial" w:hAnsi="Arial" w:cs="Arial"/>
          <w:sz w:val="22"/>
          <w:szCs w:val="22"/>
        </w:rPr>
      </w:pPr>
      <w:r w:rsidRPr="00932B9E">
        <w:rPr>
          <w:rFonts w:ascii="Arial" w:hAnsi="Arial" w:cs="Arial"/>
          <w:sz w:val="22"/>
          <w:szCs w:val="22"/>
        </w:rPr>
        <w:t xml:space="preserve">lahko našo bianco menico izpolni v vseh neizpolnjenih delih za znesek naših obveznosti, da na menico vpiše klavzulo </w:t>
      </w:r>
      <w:r w:rsidRPr="00932B9E">
        <w:rPr>
          <w:rFonts w:ascii="Arial" w:hAnsi="Arial" w:cs="Arial"/>
          <w:b/>
          <w:sz w:val="22"/>
          <w:szCs w:val="22"/>
        </w:rPr>
        <w:t>»brez protesta«</w:t>
      </w:r>
      <w:r w:rsidRPr="00932B9E">
        <w:rPr>
          <w:rFonts w:ascii="Arial" w:hAnsi="Arial" w:cs="Arial"/>
          <w:sz w:val="22"/>
          <w:szCs w:val="22"/>
        </w:rPr>
        <w:t xml:space="preserve"> ter da menico domicilira pri banki _____________________ ali pri katerikoli drugi poslovni banki, ki vodi naš transakcijski račun.</w:t>
      </w:r>
    </w:p>
    <w:p w14:paraId="14BCAE7A" w14:textId="77777777" w:rsidR="00932B9E" w:rsidRPr="00932B9E" w:rsidRDefault="00932B9E" w:rsidP="00932B9E">
      <w:pPr>
        <w:autoSpaceDE w:val="0"/>
        <w:autoSpaceDN w:val="0"/>
        <w:adjustRightInd w:val="0"/>
        <w:spacing w:line="288" w:lineRule="auto"/>
        <w:jc w:val="both"/>
        <w:rPr>
          <w:rFonts w:ascii="Arial" w:hAnsi="Arial" w:cs="Arial"/>
          <w:sz w:val="22"/>
          <w:szCs w:val="22"/>
        </w:rPr>
      </w:pPr>
      <w:r w:rsidRPr="00932B9E">
        <w:rPr>
          <w:rFonts w:ascii="Arial" w:hAnsi="Arial" w:cs="Arial"/>
          <w:sz w:val="22"/>
          <w:szCs w:val="22"/>
        </w:rPr>
        <w:t>Ponudnik se odreka vsem ugovorom proti tako izpolnjeni menici.</w:t>
      </w:r>
    </w:p>
    <w:p w14:paraId="257E4DAC" w14:textId="77777777" w:rsidR="00932B9E" w:rsidRPr="00932B9E" w:rsidRDefault="00932B9E" w:rsidP="00932B9E">
      <w:pPr>
        <w:spacing w:line="288" w:lineRule="auto"/>
        <w:jc w:val="both"/>
        <w:rPr>
          <w:rFonts w:ascii="Arial" w:hAnsi="Arial" w:cs="Arial"/>
          <w:sz w:val="22"/>
          <w:szCs w:val="22"/>
        </w:rPr>
      </w:pPr>
    </w:p>
    <w:p w14:paraId="797680AB" w14:textId="77777777" w:rsidR="00932B9E" w:rsidRPr="00932B9E" w:rsidRDefault="00932B9E" w:rsidP="00932B9E">
      <w:pPr>
        <w:pBdr>
          <w:top w:val="dashed" w:sz="4" w:space="1" w:color="auto"/>
          <w:left w:val="dashed" w:sz="4" w:space="4" w:color="auto"/>
          <w:bottom w:val="dashed" w:sz="4" w:space="1" w:color="auto"/>
          <w:right w:val="dashed" w:sz="4" w:space="4" w:color="auto"/>
        </w:pBdr>
        <w:tabs>
          <w:tab w:val="left" w:pos="284"/>
          <w:tab w:val="left" w:pos="1276"/>
          <w:tab w:val="left" w:pos="1701"/>
        </w:tabs>
        <w:spacing w:line="264" w:lineRule="auto"/>
        <w:jc w:val="center"/>
        <w:rPr>
          <w:rFonts w:ascii="Arial" w:hAnsi="Arial" w:cs="Arial"/>
          <w:b/>
          <w:sz w:val="22"/>
          <w:szCs w:val="22"/>
          <w:lang w:val="en-GB"/>
        </w:rPr>
      </w:pPr>
      <w:r w:rsidRPr="00932B9E">
        <w:rPr>
          <w:rFonts w:ascii="Arial" w:hAnsi="Arial" w:cs="Arial"/>
          <w:b/>
          <w:sz w:val="22"/>
          <w:szCs w:val="22"/>
          <w:lang w:val="en-GB"/>
        </w:rPr>
        <w:t>NALOG ZA PLAČILO MENICE</w:t>
      </w:r>
    </w:p>
    <w:p w14:paraId="5233215F" w14:textId="77777777" w:rsidR="00932B9E" w:rsidRPr="00932B9E" w:rsidRDefault="00932B9E" w:rsidP="00932B9E">
      <w:pPr>
        <w:pBdr>
          <w:top w:val="dashed" w:sz="4" w:space="1" w:color="auto"/>
          <w:left w:val="dashed" w:sz="4" w:space="4" w:color="auto"/>
          <w:bottom w:val="dashed" w:sz="4" w:space="1" w:color="auto"/>
          <w:right w:val="dashed" w:sz="4" w:space="4" w:color="auto"/>
        </w:pBdr>
        <w:tabs>
          <w:tab w:val="left" w:pos="284"/>
          <w:tab w:val="left" w:pos="1276"/>
          <w:tab w:val="left" w:pos="1701"/>
        </w:tabs>
        <w:spacing w:line="264" w:lineRule="auto"/>
        <w:jc w:val="center"/>
        <w:rPr>
          <w:rFonts w:ascii="Arial" w:hAnsi="Arial" w:cs="Arial"/>
          <w:sz w:val="22"/>
          <w:szCs w:val="22"/>
          <w:lang w:val="en-GB"/>
        </w:rPr>
      </w:pPr>
    </w:p>
    <w:p w14:paraId="0E942018" w14:textId="77777777" w:rsidR="00932B9E" w:rsidRPr="00932B9E" w:rsidRDefault="00932B9E" w:rsidP="00932B9E">
      <w:pPr>
        <w:pBdr>
          <w:top w:val="dashed" w:sz="4" w:space="1" w:color="auto"/>
          <w:left w:val="dashed" w:sz="4" w:space="4" w:color="auto"/>
          <w:bottom w:val="dashed" w:sz="4" w:space="1" w:color="auto"/>
          <w:right w:val="dashed" w:sz="4" w:space="4" w:color="auto"/>
        </w:pBdr>
        <w:tabs>
          <w:tab w:val="left" w:pos="284"/>
          <w:tab w:val="left" w:pos="1276"/>
          <w:tab w:val="left" w:pos="1701"/>
        </w:tabs>
        <w:spacing w:line="264" w:lineRule="auto"/>
        <w:jc w:val="both"/>
        <w:rPr>
          <w:rFonts w:ascii="Arial" w:hAnsi="Arial" w:cs="Arial"/>
          <w:sz w:val="22"/>
          <w:szCs w:val="22"/>
          <w:lang w:val="en-GB"/>
        </w:rPr>
      </w:pPr>
      <w:proofErr w:type="spellStart"/>
      <w:r w:rsidRPr="00932B9E">
        <w:rPr>
          <w:rFonts w:ascii="Arial" w:hAnsi="Arial" w:cs="Arial"/>
          <w:sz w:val="22"/>
          <w:szCs w:val="22"/>
          <w:lang w:val="en-GB"/>
        </w:rPr>
        <w:t>Nepreklicno</w:t>
      </w:r>
      <w:proofErr w:type="spellEnd"/>
      <w:r w:rsidRPr="00932B9E">
        <w:rPr>
          <w:rFonts w:ascii="Arial" w:hAnsi="Arial" w:cs="Arial"/>
          <w:sz w:val="22"/>
          <w:szCs w:val="22"/>
          <w:lang w:val="en-GB"/>
        </w:rPr>
        <w:t xml:space="preserve"> in </w:t>
      </w:r>
      <w:proofErr w:type="spellStart"/>
      <w:r w:rsidRPr="00932B9E">
        <w:rPr>
          <w:rFonts w:ascii="Arial" w:hAnsi="Arial" w:cs="Arial"/>
          <w:sz w:val="22"/>
          <w:szCs w:val="22"/>
          <w:lang w:val="en-GB"/>
        </w:rPr>
        <w:t>brezpogojno</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pooblaščamo</w:t>
      </w:r>
      <w:proofErr w:type="spellEnd"/>
      <w:r w:rsidRPr="00932B9E">
        <w:rPr>
          <w:rFonts w:ascii="Arial" w:hAnsi="Arial" w:cs="Arial"/>
          <w:sz w:val="22"/>
          <w:szCs w:val="22"/>
          <w:lang w:val="en-GB"/>
        </w:rPr>
        <w:t xml:space="preserve"> ……………………………………. </w:t>
      </w:r>
      <w:proofErr w:type="spellStart"/>
      <w:r w:rsidRPr="00932B9E">
        <w:rPr>
          <w:rFonts w:ascii="Arial" w:hAnsi="Arial" w:cs="Arial"/>
          <w:sz w:val="22"/>
          <w:szCs w:val="22"/>
          <w:lang w:val="en-GB"/>
        </w:rPr>
        <w:t>banko</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oziroma</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katerokoli</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drugo</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poslovno</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banko</w:t>
      </w:r>
      <w:proofErr w:type="spellEnd"/>
      <w:r w:rsidRPr="00932B9E">
        <w:rPr>
          <w:rFonts w:ascii="Arial" w:hAnsi="Arial" w:cs="Arial"/>
          <w:sz w:val="22"/>
          <w:szCs w:val="22"/>
          <w:lang w:val="en-GB"/>
        </w:rPr>
        <w:t xml:space="preserve"> s </w:t>
      </w:r>
      <w:proofErr w:type="spellStart"/>
      <w:r w:rsidRPr="00932B9E">
        <w:rPr>
          <w:rFonts w:ascii="Arial" w:hAnsi="Arial" w:cs="Arial"/>
          <w:sz w:val="22"/>
          <w:szCs w:val="22"/>
          <w:lang w:val="en-GB"/>
        </w:rPr>
        <w:t>sedežem</w:t>
      </w:r>
      <w:proofErr w:type="spellEnd"/>
      <w:r w:rsidRPr="00932B9E">
        <w:rPr>
          <w:rFonts w:ascii="Arial" w:hAnsi="Arial" w:cs="Arial"/>
          <w:sz w:val="22"/>
          <w:szCs w:val="22"/>
          <w:lang w:val="en-GB"/>
        </w:rPr>
        <w:t xml:space="preserve"> v </w:t>
      </w:r>
      <w:proofErr w:type="spellStart"/>
      <w:r w:rsidRPr="00932B9E">
        <w:rPr>
          <w:rFonts w:ascii="Arial" w:hAnsi="Arial" w:cs="Arial"/>
          <w:sz w:val="22"/>
          <w:szCs w:val="22"/>
          <w:lang w:val="en-GB"/>
        </w:rPr>
        <w:t>Republiki</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Sloveniji</w:t>
      </w:r>
      <w:proofErr w:type="spellEnd"/>
      <w:r w:rsidRPr="00932B9E">
        <w:rPr>
          <w:rFonts w:ascii="Arial" w:hAnsi="Arial" w:cs="Arial"/>
          <w:sz w:val="22"/>
          <w:szCs w:val="22"/>
          <w:lang w:val="en-GB"/>
        </w:rPr>
        <w:t xml:space="preserve">, ki v </w:t>
      </w:r>
      <w:proofErr w:type="spellStart"/>
      <w:r w:rsidRPr="00932B9E">
        <w:rPr>
          <w:rFonts w:ascii="Arial" w:hAnsi="Arial" w:cs="Arial"/>
          <w:sz w:val="22"/>
          <w:szCs w:val="22"/>
          <w:lang w:val="en-GB"/>
        </w:rPr>
        <w:t>času</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unovčitve</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vodi</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naš</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transakcijski</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račun</w:t>
      </w:r>
      <w:proofErr w:type="spellEnd"/>
      <w:r w:rsidRPr="00932B9E">
        <w:rPr>
          <w:rFonts w:ascii="Arial" w:hAnsi="Arial" w:cs="Arial"/>
          <w:sz w:val="22"/>
          <w:szCs w:val="22"/>
          <w:lang w:val="en-GB"/>
        </w:rPr>
        <w:t xml:space="preserve">, da </w:t>
      </w:r>
      <w:proofErr w:type="spellStart"/>
      <w:r w:rsidRPr="00932B9E">
        <w:rPr>
          <w:rFonts w:ascii="Arial" w:hAnsi="Arial" w:cs="Arial"/>
          <w:sz w:val="22"/>
          <w:szCs w:val="22"/>
          <w:lang w:val="en-GB"/>
        </w:rPr>
        <w:t>unovči</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navedeno</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menico</w:t>
      </w:r>
      <w:proofErr w:type="spellEnd"/>
      <w:r w:rsidRPr="00932B9E">
        <w:rPr>
          <w:rFonts w:ascii="Arial" w:hAnsi="Arial" w:cs="Arial"/>
          <w:sz w:val="22"/>
          <w:szCs w:val="22"/>
          <w:lang w:val="en-GB"/>
        </w:rPr>
        <w:t xml:space="preserve"> v breme </w:t>
      </w:r>
      <w:proofErr w:type="spellStart"/>
      <w:r w:rsidRPr="00932B9E">
        <w:rPr>
          <w:rFonts w:ascii="Arial" w:hAnsi="Arial" w:cs="Arial"/>
          <w:sz w:val="22"/>
          <w:szCs w:val="22"/>
          <w:lang w:val="en-GB"/>
        </w:rPr>
        <w:t>denarnih</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sredstev</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na</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našem</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transakcijskem</w:t>
      </w:r>
      <w:proofErr w:type="spellEnd"/>
      <w:r w:rsidRPr="00932B9E">
        <w:rPr>
          <w:rFonts w:ascii="Arial" w:hAnsi="Arial" w:cs="Arial"/>
          <w:sz w:val="22"/>
          <w:szCs w:val="22"/>
          <w:lang w:val="en-GB"/>
        </w:rPr>
        <w:t xml:space="preserve"> </w:t>
      </w:r>
      <w:proofErr w:type="spellStart"/>
      <w:r w:rsidRPr="00932B9E">
        <w:rPr>
          <w:rFonts w:ascii="Arial" w:hAnsi="Arial" w:cs="Arial"/>
          <w:sz w:val="22"/>
          <w:szCs w:val="22"/>
          <w:lang w:val="en-GB"/>
        </w:rPr>
        <w:t>računu</w:t>
      </w:r>
      <w:proofErr w:type="spellEnd"/>
      <w:r w:rsidRPr="00932B9E">
        <w:rPr>
          <w:rFonts w:ascii="Arial" w:hAnsi="Arial" w:cs="Arial"/>
          <w:sz w:val="22"/>
          <w:szCs w:val="22"/>
          <w:lang w:val="en-GB"/>
        </w:rPr>
        <w:t xml:space="preserve"> za </w:t>
      </w:r>
      <w:proofErr w:type="spellStart"/>
      <w:r w:rsidRPr="00932B9E">
        <w:rPr>
          <w:rFonts w:ascii="Arial" w:hAnsi="Arial" w:cs="Arial"/>
          <w:sz w:val="22"/>
          <w:szCs w:val="22"/>
          <w:lang w:val="en-GB"/>
        </w:rPr>
        <w:t>znesek</w:t>
      </w:r>
      <w:proofErr w:type="spellEnd"/>
      <w:r w:rsidRPr="00932B9E">
        <w:rPr>
          <w:rFonts w:ascii="Arial" w:hAnsi="Arial" w:cs="Arial"/>
          <w:sz w:val="22"/>
          <w:szCs w:val="22"/>
          <w:lang w:val="en-GB"/>
        </w:rPr>
        <w:t xml:space="preserve"> ____________ EUR.</w:t>
      </w:r>
    </w:p>
    <w:p w14:paraId="639FDF61" w14:textId="77777777" w:rsidR="00932B9E" w:rsidRPr="00932B9E" w:rsidRDefault="00932B9E" w:rsidP="00932B9E">
      <w:pPr>
        <w:spacing w:line="288" w:lineRule="auto"/>
        <w:jc w:val="both"/>
        <w:rPr>
          <w:rFonts w:ascii="Arial" w:hAnsi="Arial" w:cs="Arial"/>
          <w:b/>
          <w:sz w:val="22"/>
          <w:szCs w:val="22"/>
        </w:rPr>
      </w:pPr>
    </w:p>
    <w:p w14:paraId="074981F4" w14:textId="77777777" w:rsidR="00932B9E" w:rsidRPr="00932B9E" w:rsidRDefault="00932B9E" w:rsidP="00932B9E">
      <w:pPr>
        <w:widowControl w:val="0"/>
        <w:autoSpaceDE w:val="0"/>
        <w:autoSpaceDN w:val="0"/>
        <w:spacing w:line="256" w:lineRule="auto"/>
        <w:jc w:val="both"/>
        <w:rPr>
          <w:rFonts w:ascii="Arial" w:hAnsi="Arial" w:cs="Arial"/>
          <w:sz w:val="22"/>
          <w:szCs w:val="22"/>
        </w:rPr>
      </w:pPr>
      <w:r w:rsidRPr="00932B9E">
        <w:rPr>
          <w:rFonts w:ascii="Arial" w:hAnsi="Arial" w:cs="Arial"/>
          <w:sz w:val="22"/>
          <w:szCs w:val="22"/>
        </w:rPr>
        <w:t>Ta menična izjava velja še 30 dni po izteku pogodbe.</w:t>
      </w:r>
      <w:r w:rsidRPr="00932B9E">
        <w:rPr>
          <w:rFonts w:ascii="Arial" w:hAnsi="Arial" w:cs="Arial"/>
          <w:noProof/>
          <w:sz w:val="22"/>
          <w:szCs w:val="22"/>
        </w:rPr>
        <w:t xml:space="preserve"> </w:t>
      </w:r>
      <w:r w:rsidRPr="00932B9E">
        <w:rPr>
          <w:rFonts w:ascii="Arial" w:hAnsi="Arial" w:cs="Arial"/>
          <w:sz w:val="22"/>
          <w:szCs w:val="22"/>
        </w:rPr>
        <w:t>Po poteku navedenega roka mora Mestna občina Maribor vrniti neizpolnjeno menico ponudniku.</w:t>
      </w:r>
    </w:p>
    <w:p w14:paraId="2A0B2ED4" w14:textId="77777777" w:rsidR="00932B9E" w:rsidRPr="00932B9E" w:rsidRDefault="00932B9E" w:rsidP="00932B9E">
      <w:pPr>
        <w:widowControl w:val="0"/>
        <w:autoSpaceDE w:val="0"/>
        <w:autoSpaceDN w:val="0"/>
        <w:spacing w:line="256" w:lineRule="auto"/>
        <w:jc w:val="both"/>
        <w:rPr>
          <w:rFonts w:ascii="Arial" w:hAnsi="Arial" w:cs="Arial"/>
          <w:sz w:val="22"/>
          <w:szCs w:val="22"/>
        </w:rPr>
      </w:pPr>
    </w:p>
    <w:p w14:paraId="0A1055E8" w14:textId="77777777" w:rsidR="00932B9E" w:rsidRPr="00932B9E" w:rsidRDefault="00932B9E" w:rsidP="00932B9E">
      <w:pPr>
        <w:widowControl w:val="0"/>
        <w:autoSpaceDE w:val="0"/>
        <w:autoSpaceDN w:val="0"/>
        <w:spacing w:line="256" w:lineRule="auto"/>
        <w:jc w:val="both"/>
        <w:rPr>
          <w:rFonts w:ascii="Arial" w:hAnsi="Arial" w:cs="Arial"/>
          <w:noProof/>
          <w:sz w:val="22"/>
          <w:szCs w:val="22"/>
        </w:rPr>
      </w:pPr>
    </w:p>
    <w:tbl>
      <w:tblPr>
        <w:tblW w:w="9510" w:type="dxa"/>
        <w:tblInd w:w="30" w:type="dxa"/>
        <w:tblLayout w:type="fixed"/>
        <w:tblCellMar>
          <w:left w:w="30" w:type="dxa"/>
          <w:right w:w="30" w:type="dxa"/>
        </w:tblCellMar>
        <w:tblLook w:val="04A0" w:firstRow="1" w:lastRow="0" w:firstColumn="1" w:lastColumn="0" w:noHBand="0" w:noVBand="1"/>
      </w:tblPr>
      <w:tblGrid>
        <w:gridCol w:w="3406"/>
        <w:gridCol w:w="2981"/>
        <w:gridCol w:w="3123"/>
      </w:tblGrid>
      <w:tr w:rsidR="00932B9E" w:rsidRPr="00932B9E" w14:paraId="577979A8" w14:textId="77777777" w:rsidTr="00636636">
        <w:trPr>
          <w:trHeight w:val="235"/>
        </w:trPr>
        <w:tc>
          <w:tcPr>
            <w:tcW w:w="3406" w:type="dxa"/>
          </w:tcPr>
          <w:p w14:paraId="2FBC656C" w14:textId="77777777" w:rsidR="00932B9E" w:rsidRPr="00932B9E" w:rsidRDefault="00932B9E" w:rsidP="00932B9E">
            <w:pPr>
              <w:spacing w:line="288" w:lineRule="auto"/>
              <w:jc w:val="both"/>
              <w:rPr>
                <w:rFonts w:ascii="Arial" w:hAnsi="Arial" w:cs="Arial"/>
                <w:snapToGrid w:val="0"/>
                <w:color w:val="000000"/>
                <w:sz w:val="22"/>
                <w:szCs w:val="22"/>
                <w:lang w:eastAsia="en-US"/>
              </w:rPr>
            </w:pPr>
            <w:r w:rsidRPr="00932B9E">
              <w:rPr>
                <w:rFonts w:ascii="Arial" w:hAnsi="Arial" w:cs="Arial"/>
                <w:snapToGrid w:val="0"/>
                <w:color w:val="000000"/>
                <w:sz w:val="22"/>
                <w:szCs w:val="22"/>
                <w:lang w:eastAsia="en-US"/>
              </w:rPr>
              <w:t>(kraj, datum)</w:t>
            </w:r>
          </w:p>
        </w:tc>
        <w:tc>
          <w:tcPr>
            <w:tcW w:w="2981" w:type="dxa"/>
            <w:hideMark/>
          </w:tcPr>
          <w:p w14:paraId="698BA64A" w14:textId="77777777" w:rsidR="00932B9E" w:rsidRPr="00932B9E" w:rsidRDefault="00932B9E" w:rsidP="00932B9E">
            <w:pPr>
              <w:spacing w:line="288" w:lineRule="auto"/>
              <w:jc w:val="both"/>
              <w:rPr>
                <w:rFonts w:ascii="Arial" w:hAnsi="Arial" w:cs="Arial"/>
                <w:snapToGrid w:val="0"/>
                <w:color w:val="000000"/>
                <w:sz w:val="22"/>
                <w:szCs w:val="22"/>
                <w:lang w:eastAsia="en-US"/>
              </w:rPr>
            </w:pPr>
            <w:r w:rsidRPr="00932B9E">
              <w:rPr>
                <w:rFonts w:ascii="Arial" w:hAnsi="Arial" w:cs="Arial"/>
                <w:snapToGrid w:val="0"/>
                <w:color w:val="000000"/>
                <w:sz w:val="22"/>
                <w:szCs w:val="22"/>
                <w:lang w:eastAsia="en-US"/>
              </w:rPr>
              <w:t xml:space="preserve">             žig</w:t>
            </w:r>
          </w:p>
        </w:tc>
        <w:tc>
          <w:tcPr>
            <w:tcW w:w="3123" w:type="dxa"/>
            <w:hideMark/>
          </w:tcPr>
          <w:p w14:paraId="2D775EB8" w14:textId="77777777" w:rsidR="00932B9E" w:rsidRPr="00932B9E" w:rsidRDefault="00932B9E" w:rsidP="00932B9E">
            <w:pPr>
              <w:spacing w:line="288" w:lineRule="auto"/>
              <w:jc w:val="both"/>
              <w:rPr>
                <w:rFonts w:ascii="Arial" w:hAnsi="Arial" w:cs="Arial"/>
                <w:snapToGrid w:val="0"/>
                <w:color w:val="000000"/>
                <w:sz w:val="22"/>
                <w:szCs w:val="22"/>
                <w:lang w:eastAsia="en-US"/>
              </w:rPr>
            </w:pPr>
            <w:r w:rsidRPr="00932B9E">
              <w:rPr>
                <w:rFonts w:ascii="Arial" w:hAnsi="Arial" w:cs="Arial"/>
                <w:snapToGrid w:val="0"/>
                <w:color w:val="000000"/>
                <w:sz w:val="22"/>
                <w:szCs w:val="22"/>
                <w:lang w:eastAsia="en-US"/>
              </w:rPr>
              <w:t>(podpis odgovorne osebe)</w:t>
            </w:r>
          </w:p>
        </w:tc>
      </w:tr>
    </w:tbl>
    <w:p w14:paraId="64CD3AE8" w14:textId="77777777" w:rsidR="00932B9E" w:rsidRDefault="00932B9E" w:rsidP="00932B9E">
      <w:pPr>
        <w:spacing w:after="160" w:line="259" w:lineRule="auto"/>
        <w:jc w:val="right"/>
        <w:rPr>
          <w:rFonts w:ascii="Arial" w:eastAsiaTheme="minorEastAsia" w:hAnsi="Arial" w:cs="Arial"/>
          <w:sz w:val="22"/>
          <w:szCs w:val="22"/>
        </w:rPr>
      </w:pPr>
    </w:p>
    <w:p w14:paraId="7327B3CA" w14:textId="4D4B8229" w:rsidR="00932B9E" w:rsidRDefault="00932B9E" w:rsidP="00932B9E">
      <w:pPr>
        <w:spacing w:after="160" w:line="259" w:lineRule="auto"/>
        <w:jc w:val="right"/>
        <w:rPr>
          <w:rFonts w:ascii="Arial" w:eastAsiaTheme="minorEastAsia" w:hAnsi="Arial" w:cs="Arial"/>
          <w:sz w:val="22"/>
          <w:szCs w:val="22"/>
        </w:rPr>
      </w:pPr>
      <w:r>
        <w:rPr>
          <w:rFonts w:ascii="Arial" w:eastAsiaTheme="minorEastAsia" w:hAnsi="Arial" w:cs="Arial"/>
          <w:sz w:val="22"/>
          <w:szCs w:val="22"/>
        </w:rPr>
        <w:br w:type="page"/>
      </w:r>
    </w:p>
    <w:p w14:paraId="457F5380" w14:textId="17C81DB0" w:rsidR="004A0797" w:rsidRDefault="004A0797" w:rsidP="006B278B">
      <w:pPr>
        <w:jc w:val="right"/>
        <w:rPr>
          <w:rFonts w:ascii="Arial" w:eastAsiaTheme="minorEastAsia" w:hAnsi="Arial" w:cs="Arial"/>
          <w:sz w:val="22"/>
          <w:szCs w:val="22"/>
        </w:rPr>
      </w:pPr>
      <w:r w:rsidRPr="005666EF">
        <w:rPr>
          <w:rFonts w:ascii="Arial" w:eastAsiaTheme="minorEastAsia" w:hAnsi="Arial" w:cs="Arial"/>
          <w:sz w:val="22"/>
          <w:szCs w:val="22"/>
        </w:rPr>
        <w:t>VZOREC POGODBE</w:t>
      </w:r>
    </w:p>
    <w:p w14:paraId="6416AE93" w14:textId="77777777" w:rsidR="00932B9E" w:rsidRDefault="00932B9E" w:rsidP="006B278B">
      <w:pPr>
        <w:jc w:val="right"/>
        <w:rPr>
          <w:rFonts w:ascii="Arial" w:eastAsiaTheme="minorEastAsia" w:hAnsi="Arial" w:cs="Arial"/>
          <w:sz w:val="22"/>
          <w:szCs w:val="22"/>
        </w:rPr>
      </w:pPr>
    </w:p>
    <w:p w14:paraId="0C2E1384" w14:textId="77777777" w:rsidR="00932B9E" w:rsidRPr="00932B9E" w:rsidRDefault="00932B9E" w:rsidP="00932B9E">
      <w:pPr>
        <w:jc w:val="both"/>
        <w:rPr>
          <w:rFonts w:ascii="Arial" w:eastAsiaTheme="minorHAnsi" w:hAnsi="Arial" w:cs="Arial"/>
          <w:sz w:val="22"/>
          <w:szCs w:val="22"/>
          <w:lang w:eastAsia="en-US"/>
        </w:rPr>
      </w:pPr>
    </w:p>
    <w:p w14:paraId="5EAF73D0" w14:textId="175565C9" w:rsidR="00932B9E" w:rsidRPr="00932B9E" w:rsidRDefault="00932B9E" w:rsidP="00932B9E">
      <w:pPr>
        <w:jc w:val="center"/>
        <w:rPr>
          <w:rFonts w:ascii="Arial" w:eastAsiaTheme="minorHAnsi" w:hAnsi="Arial" w:cs="Arial"/>
          <w:b/>
          <w:sz w:val="22"/>
          <w:szCs w:val="22"/>
          <w:lang w:eastAsia="en-US"/>
        </w:rPr>
      </w:pPr>
      <w:r w:rsidRPr="00932B9E">
        <w:rPr>
          <w:rFonts w:ascii="Arial" w:eastAsiaTheme="minorHAnsi" w:hAnsi="Arial" w:cs="Arial"/>
          <w:b/>
          <w:sz w:val="22"/>
          <w:szCs w:val="22"/>
          <w:lang w:eastAsia="en-US"/>
        </w:rPr>
        <w:t>P O G O D B A</w:t>
      </w:r>
      <w:r>
        <w:rPr>
          <w:rFonts w:ascii="Arial" w:eastAsiaTheme="minorHAnsi" w:hAnsi="Arial" w:cs="Arial"/>
          <w:b/>
          <w:sz w:val="22"/>
          <w:szCs w:val="22"/>
          <w:lang w:eastAsia="en-US"/>
        </w:rPr>
        <w:t xml:space="preserve"> za</w:t>
      </w:r>
    </w:p>
    <w:p w14:paraId="0BFAC9A2" w14:textId="77777777" w:rsidR="00932B9E" w:rsidRPr="00932B9E" w:rsidRDefault="00932B9E" w:rsidP="00932B9E">
      <w:pPr>
        <w:jc w:val="center"/>
        <w:rPr>
          <w:rFonts w:ascii="Arial" w:eastAsiaTheme="minorHAnsi" w:hAnsi="Arial" w:cs="Arial"/>
          <w:b/>
          <w:sz w:val="22"/>
          <w:szCs w:val="22"/>
          <w:lang w:eastAsia="en-US"/>
        </w:rPr>
      </w:pPr>
      <w:bookmarkStart w:id="0" w:name="_Hlk211423546"/>
    </w:p>
    <w:p w14:paraId="2F1601E0"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Theme="minorHAnsi" w:hAnsi="Arial" w:cs="Arial"/>
          <w:b/>
          <w:sz w:val="22"/>
          <w:szCs w:val="22"/>
          <w:lang w:eastAsia="en-US"/>
        </w:rPr>
        <w:t>ODSTRANJEVANJE CIPRES IN ZASADITEV TIS - AMBROVCEV</w:t>
      </w:r>
    </w:p>
    <w:bookmarkEnd w:id="0"/>
    <w:p w14:paraId="7A52C6CA" w14:textId="77777777" w:rsidR="00932B9E" w:rsidRPr="00932B9E" w:rsidRDefault="00932B9E" w:rsidP="00932B9E">
      <w:pPr>
        <w:jc w:val="both"/>
        <w:rPr>
          <w:rFonts w:ascii="Arial" w:eastAsia="Calibri" w:hAnsi="Arial" w:cs="Arial"/>
          <w:sz w:val="22"/>
          <w:szCs w:val="22"/>
          <w:lang w:eastAsia="en-US"/>
        </w:rPr>
      </w:pPr>
    </w:p>
    <w:p w14:paraId="54A11A1C" w14:textId="77777777" w:rsidR="00932B9E" w:rsidRPr="00932B9E" w:rsidRDefault="00932B9E" w:rsidP="00932B9E">
      <w:pPr>
        <w:jc w:val="both"/>
        <w:rPr>
          <w:rFonts w:ascii="Arial" w:eastAsia="Calibri" w:hAnsi="Arial" w:cs="Arial"/>
          <w:b/>
          <w:sz w:val="22"/>
          <w:szCs w:val="22"/>
          <w:lang w:eastAsia="en-US"/>
        </w:rPr>
      </w:pPr>
    </w:p>
    <w:p w14:paraId="43737F36" w14:textId="77777777" w:rsidR="00932B9E" w:rsidRPr="00932B9E" w:rsidRDefault="00932B9E" w:rsidP="00932B9E">
      <w:pPr>
        <w:jc w:val="both"/>
        <w:rPr>
          <w:rFonts w:ascii="Arial" w:eastAsia="Calibri" w:hAnsi="Arial" w:cs="Arial"/>
          <w:b/>
          <w:sz w:val="22"/>
          <w:szCs w:val="22"/>
          <w:lang w:eastAsia="en-US"/>
        </w:rPr>
      </w:pPr>
      <w:r w:rsidRPr="00932B9E">
        <w:rPr>
          <w:rFonts w:ascii="Arial" w:eastAsia="Calibri" w:hAnsi="Arial" w:cs="Arial"/>
          <w:b/>
          <w:sz w:val="22"/>
          <w:szCs w:val="22"/>
          <w:lang w:eastAsia="en-US"/>
        </w:rPr>
        <w:t>POGODBENI STRANKI</w:t>
      </w:r>
    </w:p>
    <w:p w14:paraId="40E408B1" w14:textId="77777777" w:rsidR="00932B9E" w:rsidRPr="00932B9E" w:rsidRDefault="00932B9E" w:rsidP="00932B9E">
      <w:pPr>
        <w:jc w:val="both"/>
        <w:rPr>
          <w:rFonts w:ascii="Arial" w:eastAsia="Calibri" w:hAnsi="Arial" w:cs="Arial"/>
          <w:sz w:val="22"/>
          <w:szCs w:val="22"/>
          <w:lang w:eastAsia="en-US"/>
        </w:rPr>
      </w:pPr>
    </w:p>
    <w:p w14:paraId="072E527C" w14:textId="77777777" w:rsidR="00932B9E" w:rsidRPr="00932B9E" w:rsidRDefault="00932B9E" w:rsidP="00932B9E">
      <w:pPr>
        <w:jc w:val="both"/>
        <w:rPr>
          <w:rFonts w:ascii="Arial" w:eastAsia="Calibri" w:hAnsi="Arial" w:cs="Arial"/>
          <w:sz w:val="22"/>
          <w:szCs w:val="22"/>
          <w:lang w:eastAsia="en-US"/>
        </w:rPr>
      </w:pPr>
    </w:p>
    <w:tbl>
      <w:tblPr>
        <w:tblW w:w="0" w:type="auto"/>
        <w:tblLook w:val="01E0" w:firstRow="1" w:lastRow="1" w:firstColumn="1" w:lastColumn="1" w:noHBand="0" w:noVBand="0"/>
      </w:tblPr>
      <w:tblGrid>
        <w:gridCol w:w="1858"/>
        <w:gridCol w:w="7057"/>
      </w:tblGrid>
      <w:tr w:rsidR="00932B9E" w:rsidRPr="00932B9E" w14:paraId="7DD8E913" w14:textId="77777777" w:rsidTr="00636636">
        <w:trPr>
          <w:trHeight w:val="820"/>
        </w:trPr>
        <w:tc>
          <w:tcPr>
            <w:tcW w:w="1858" w:type="dxa"/>
          </w:tcPr>
          <w:p w14:paraId="171F0CE8"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Naročnik :</w:t>
            </w:r>
          </w:p>
        </w:tc>
        <w:tc>
          <w:tcPr>
            <w:tcW w:w="7057" w:type="dxa"/>
          </w:tcPr>
          <w:p w14:paraId="1D3EDA0E" w14:textId="77777777" w:rsidR="00932B9E" w:rsidRPr="00932B9E" w:rsidRDefault="00932B9E" w:rsidP="00932B9E">
            <w:pPr>
              <w:jc w:val="both"/>
              <w:rPr>
                <w:rFonts w:ascii="Arial" w:eastAsia="Calibri" w:hAnsi="Arial" w:cs="Arial"/>
                <w:b/>
                <w:sz w:val="22"/>
                <w:szCs w:val="22"/>
                <w:lang w:eastAsia="en-US"/>
              </w:rPr>
            </w:pPr>
            <w:r w:rsidRPr="00932B9E">
              <w:rPr>
                <w:rFonts w:ascii="Arial" w:eastAsia="Calibri" w:hAnsi="Arial" w:cs="Arial"/>
                <w:b/>
                <w:sz w:val="22"/>
                <w:szCs w:val="22"/>
                <w:lang w:eastAsia="en-US"/>
              </w:rPr>
              <w:t xml:space="preserve">Krajevna skupnost Kamnica, </w:t>
            </w:r>
          </w:p>
          <w:p w14:paraId="0F40004A"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Kamnica, </w:t>
            </w:r>
            <w:proofErr w:type="spellStart"/>
            <w:r w:rsidRPr="00932B9E">
              <w:rPr>
                <w:rFonts w:ascii="Arial" w:eastAsia="Calibri" w:hAnsi="Arial" w:cs="Arial"/>
                <w:sz w:val="22"/>
                <w:szCs w:val="22"/>
                <w:lang w:eastAsia="en-US"/>
              </w:rPr>
              <w:t>Vrbanska</w:t>
            </w:r>
            <w:proofErr w:type="spellEnd"/>
            <w:r w:rsidRPr="00932B9E">
              <w:rPr>
                <w:rFonts w:ascii="Arial" w:eastAsia="Calibri" w:hAnsi="Arial" w:cs="Arial"/>
                <w:sz w:val="22"/>
                <w:szCs w:val="22"/>
                <w:lang w:eastAsia="en-US"/>
              </w:rPr>
              <w:t xml:space="preserve"> cesta 97, </w:t>
            </w:r>
          </w:p>
          <w:p w14:paraId="2557C903"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ki jo zastopa predsednik Simon HAUPTMAN</w:t>
            </w:r>
          </w:p>
          <w:p w14:paraId="33C73F6C"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matična številka: 5017866, davčna številka: 83012664</w:t>
            </w:r>
          </w:p>
        </w:tc>
      </w:tr>
      <w:tr w:rsidR="00932B9E" w:rsidRPr="00932B9E" w14:paraId="379AE79A" w14:textId="77777777" w:rsidTr="00636636">
        <w:trPr>
          <w:trHeight w:val="205"/>
        </w:trPr>
        <w:tc>
          <w:tcPr>
            <w:tcW w:w="1858" w:type="dxa"/>
          </w:tcPr>
          <w:p w14:paraId="05726BC0" w14:textId="77777777" w:rsidR="00932B9E" w:rsidRPr="00932B9E" w:rsidRDefault="00932B9E" w:rsidP="00932B9E">
            <w:pPr>
              <w:jc w:val="both"/>
              <w:rPr>
                <w:rFonts w:ascii="Arial" w:eastAsia="Calibri" w:hAnsi="Arial" w:cs="Arial"/>
                <w:sz w:val="22"/>
                <w:szCs w:val="22"/>
                <w:lang w:eastAsia="en-US"/>
              </w:rPr>
            </w:pPr>
          </w:p>
        </w:tc>
        <w:tc>
          <w:tcPr>
            <w:tcW w:w="7057" w:type="dxa"/>
          </w:tcPr>
          <w:p w14:paraId="119C6351" w14:textId="77777777" w:rsidR="00932B9E" w:rsidRPr="00932B9E" w:rsidRDefault="00932B9E" w:rsidP="00932B9E">
            <w:pPr>
              <w:jc w:val="both"/>
              <w:rPr>
                <w:rFonts w:ascii="Arial" w:eastAsia="Calibri" w:hAnsi="Arial" w:cs="Arial"/>
                <w:sz w:val="22"/>
                <w:szCs w:val="22"/>
                <w:lang w:eastAsia="en-US"/>
              </w:rPr>
            </w:pPr>
          </w:p>
        </w:tc>
      </w:tr>
      <w:tr w:rsidR="00932B9E" w:rsidRPr="00932B9E" w14:paraId="51B42EA9" w14:textId="77777777" w:rsidTr="00636636">
        <w:trPr>
          <w:trHeight w:val="205"/>
        </w:trPr>
        <w:tc>
          <w:tcPr>
            <w:tcW w:w="1858" w:type="dxa"/>
          </w:tcPr>
          <w:p w14:paraId="4CB3DC3B"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in</w:t>
            </w:r>
          </w:p>
        </w:tc>
        <w:tc>
          <w:tcPr>
            <w:tcW w:w="7057" w:type="dxa"/>
          </w:tcPr>
          <w:p w14:paraId="2B14A2BE" w14:textId="77777777" w:rsidR="00932B9E" w:rsidRPr="00932B9E" w:rsidRDefault="00932B9E" w:rsidP="00932B9E">
            <w:pPr>
              <w:jc w:val="both"/>
              <w:rPr>
                <w:rFonts w:ascii="Arial" w:eastAsia="Calibri" w:hAnsi="Arial" w:cs="Arial"/>
                <w:sz w:val="22"/>
                <w:szCs w:val="22"/>
                <w:lang w:eastAsia="en-US"/>
              </w:rPr>
            </w:pPr>
          </w:p>
        </w:tc>
      </w:tr>
      <w:tr w:rsidR="00932B9E" w:rsidRPr="00932B9E" w14:paraId="570D48C8" w14:textId="77777777" w:rsidTr="00636636">
        <w:trPr>
          <w:trHeight w:val="214"/>
        </w:trPr>
        <w:tc>
          <w:tcPr>
            <w:tcW w:w="1858" w:type="dxa"/>
          </w:tcPr>
          <w:p w14:paraId="086EE8DB" w14:textId="77777777" w:rsidR="00932B9E" w:rsidRPr="00932B9E" w:rsidRDefault="00932B9E" w:rsidP="00932B9E">
            <w:pPr>
              <w:jc w:val="both"/>
              <w:rPr>
                <w:rFonts w:ascii="Arial" w:eastAsia="Calibri" w:hAnsi="Arial" w:cs="Arial"/>
                <w:sz w:val="22"/>
                <w:szCs w:val="22"/>
                <w:lang w:eastAsia="en-US"/>
              </w:rPr>
            </w:pPr>
          </w:p>
        </w:tc>
        <w:tc>
          <w:tcPr>
            <w:tcW w:w="7057" w:type="dxa"/>
          </w:tcPr>
          <w:p w14:paraId="21E7DCC5" w14:textId="77777777" w:rsidR="00932B9E" w:rsidRPr="00932B9E" w:rsidRDefault="00932B9E" w:rsidP="00932B9E">
            <w:pPr>
              <w:jc w:val="both"/>
              <w:rPr>
                <w:rFonts w:ascii="Arial" w:eastAsia="Calibri" w:hAnsi="Arial" w:cs="Arial"/>
                <w:sz w:val="22"/>
                <w:szCs w:val="22"/>
                <w:lang w:eastAsia="en-US"/>
              </w:rPr>
            </w:pPr>
          </w:p>
        </w:tc>
      </w:tr>
      <w:tr w:rsidR="00932B9E" w:rsidRPr="00932B9E" w14:paraId="7D59C598" w14:textId="77777777" w:rsidTr="00636636">
        <w:trPr>
          <w:trHeight w:val="1025"/>
        </w:trPr>
        <w:tc>
          <w:tcPr>
            <w:tcW w:w="1858" w:type="dxa"/>
          </w:tcPr>
          <w:p w14:paraId="33AE0AFB"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izvajalec :</w:t>
            </w:r>
          </w:p>
          <w:p w14:paraId="36E80F5C" w14:textId="77777777" w:rsidR="00932B9E" w:rsidRPr="00932B9E" w:rsidRDefault="00932B9E" w:rsidP="00932B9E">
            <w:pPr>
              <w:rPr>
                <w:rFonts w:ascii="Arial" w:eastAsia="Calibri" w:hAnsi="Arial" w:cs="Arial"/>
                <w:sz w:val="22"/>
                <w:szCs w:val="22"/>
                <w:lang w:eastAsia="en-US"/>
              </w:rPr>
            </w:pPr>
          </w:p>
          <w:p w14:paraId="7FA1FD88" w14:textId="77777777" w:rsidR="00932B9E" w:rsidRPr="00932B9E" w:rsidRDefault="00932B9E" w:rsidP="00932B9E">
            <w:pPr>
              <w:rPr>
                <w:rFonts w:ascii="Arial" w:eastAsia="Calibri" w:hAnsi="Arial" w:cs="Arial"/>
                <w:sz w:val="22"/>
                <w:szCs w:val="22"/>
                <w:lang w:eastAsia="en-US"/>
              </w:rPr>
            </w:pPr>
          </w:p>
          <w:p w14:paraId="048844B1" w14:textId="77777777" w:rsidR="00932B9E" w:rsidRPr="00932B9E" w:rsidRDefault="00932B9E" w:rsidP="00932B9E">
            <w:pPr>
              <w:rPr>
                <w:rFonts w:ascii="Arial" w:eastAsia="Calibri" w:hAnsi="Arial" w:cs="Arial"/>
                <w:sz w:val="22"/>
                <w:szCs w:val="22"/>
                <w:lang w:eastAsia="en-US"/>
              </w:rPr>
            </w:pPr>
          </w:p>
        </w:tc>
        <w:tc>
          <w:tcPr>
            <w:tcW w:w="7057" w:type="dxa"/>
          </w:tcPr>
          <w:p w14:paraId="5F8145A5" w14:textId="77777777" w:rsidR="00932B9E" w:rsidRPr="00932B9E" w:rsidRDefault="00932B9E" w:rsidP="00932B9E">
            <w:pPr>
              <w:jc w:val="both"/>
              <w:rPr>
                <w:rFonts w:ascii="Arial" w:eastAsia="Calibri" w:hAnsi="Arial" w:cs="Arial"/>
                <w:sz w:val="22"/>
                <w:szCs w:val="22"/>
                <w:lang w:eastAsia="en-US"/>
              </w:rPr>
            </w:pPr>
          </w:p>
        </w:tc>
      </w:tr>
    </w:tbl>
    <w:p w14:paraId="77FE65AE"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I. PREDMET POGODBE</w:t>
      </w:r>
    </w:p>
    <w:p w14:paraId="758FC203" w14:textId="77777777" w:rsidR="00932B9E" w:rsidRPr="00932B9E" w:rsidRDefault="00932B9E" w:rsidP="00932B9E">
      <w:pPr>
        <w:jc w:val="both"/>
        <w:rPr>
          <w:rFonts w:ascii="Arial" w:eastAsia="Calibri" w:hAnsi="Arial" w:cs="Arial"/>
          <w:sz w:val="22"/>
          <w:szCs w:val="22"/>
          <w:lang w:eastAsia="en-US"/>
        </w:rPr>
      </w:pPr>
    </w:p>
    <w:p w14:paraId="2712EC65"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 člen</w:t>
      </w:r>
    </w:p>
    <w:p w14:paraId="1C03A98C" w14:textId="77777777" w:rsidR="00932B9E" w:rsidRPr="00932B9E" w:rsidRDefault="00932B9E" w:rsidP="00932B9E">
      <w:pPr>
        <w:jc w:val="both"/>
        <w:rPr>
          <w:rFonts w:ascii="Arial" w:eastAsia="Calibri" w:hAnsi="Arial" w:cs="Arial"/>
          <w:sz w:val="22"/>
          <w:szCs w:val="22"/>
          <w:lang w:eastAsia="en-US"/>
        </w:rPr>
      </w:pPr>
    </w:p>
    <w:p w14:paraId="538C24F1" w14:textId="77777777" w:rsidR="00932B9E" w:rsidRPr="00932B9E" w:rsidRDefault="00932B9E" w:rsidP="00932B9E">
      <w:pPr>
        <w:jc w:val="both"/>
        <w:rPr>
          <w:rFonts w:ascii="Arial" w:eastAsiaTheme="minorHAnsi" w:hAnsi="Arial" w:cs="Arial"/>
          <w:b/>
          <w:sz w:val="22"/>
          <w:szCs w:val="22"/>
          <w:lang w:eastAsia="en-US"/>
        </w:rPr>
      </w:pPr>
      <w:r w:rsidRPr="00932B9E">
        <w:rPr>
          <w:rFonts w:ascii="Arial" w:eastAsia="Calibri" w:hAnsi="Arial" w:cs="Arial"/>
          <w:sz w:val="22"/>
          <w:szCs w:val="22"/>
          <w:lang w:eastAsia="en-US"/>
        </w:rPr>
        <w:t xml:space="preserve">S to pogodbo naročnik zagotavlja potrebna finančna sredstva, izvajalec pa prevzame izvedbo </w:t>
      </w:r>
      <w:r w:rsidRPr="00932B9E">
        <w:rPr>
          <w:rFonts w:ascii="Arial" w:eastAsiaTheme="minorHAnsi" w:hAnsi="Arial" w:cs="Arial"/>
          <w:bCs/>
          <w:sz w:val="22"/>
          <w:szCs w:val="22"/>
          <w:lang w:eastAsia="en-US"/>
        </w:rPr>
        <w:t>odstranjevanje cipres in zasaditev tis - ambrovcev</w:t>
      </w:r>
    </w:p>
    <w:p w14:paraId="42721D86" w14:textId="77777777" w:rsidR="00932B9E" w:rsidRPr="00932B9E" w:rsidRDefault="00932B9E" w:rsidP="00932B9E">
      <w:pPr>
        <w:jc w:val="both"/>
        <w:rPr>
          <w:rFonts w:ascii="Arial" w:eastAsia="Calibri" w:hAnsi="Arial" w:cs="Arial"/>
          <w:sz w:val="22"/>
          <w:szCs w:val="22"/>
          <w:lang w:eastAsia="en-US"/>
        </w:rPr>
      </w:pPr>
    </w:p>
    <w:p w14:paraId="2EE36DB4"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Po postopku zbiranja ponudb, ki ga je izvedel naročnik v skladu z navodili za oddajo javnih naročil št. 4300-1/2021-1, ki jih je izdal župan Mestne občine Maribor dne 7.5.2021 in njihovimi nadaljnjimi spremembami in dopolnitvami, je bila za izvedbo pogodbenih del kot najugodnejši ponudnik izbran izvajalec po tej pogodbi.</w:t>
      </w:r>
    </w:p>
    <w:p w14:paraId="65F46BEE" w14:textId="77777777" w:rsidR="00932B9E" w:rsidRPr="00932B9E" w:rsidRDefault="00932B9E" w:rsidP="00932B9E">
      <w:pPr>
        <w:jc w:val="both"/>
        <w:rPr>
          <w:rFonts w:ascii="Arial" w:eastAsia="Calibri" w:hAnsi="Arial" w:cs="Arial"/>
          <w:sz w:val="22"/>
          <w:szCs w:val="22"/>
          <w:lang w:eastAsia="en-US"/>
        </w:rPr>
      </w:pPr>
    </w:p>
    <w:p w14:paraId="6CDD659F" w14:textId="068C5902"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Naročnik s to pogodbo naroča, izvajalec pa prevzame v izvedbo pogodbene obveznosti po ponudbi št. …….. ter končni ponudbi po izvedenih elektronskih pogajanjih dne ……., ki je sestavni del te pogodbe.</w:t>
      </w:r>
    </w:p>
    <w:p w14:paraId="04906EA4" w14:textId="77777777" w:rsidR="00932B9E" w:rsidRPr="00932B9E" w:rsidRDefault="00932B9E" w:rsidP="00932B9E">
      <w:pPr>
        <w:jc w:val="both"/>
        <w:rPr>
          <w:rFonts w:ascii="Arial" w:eastAsia="Calibri" w:hAnsi="Arial" w:cs="Arial"/>
          <w:sz w:val="22"/>
          <w:szCs w:val="22"/>
          <w:lang w:eastAsia="en-US"/>
        </w:rPr>
      </w:pPr>
    </w:p>
    <w:p w14:paraId="7828C3BC" w14:textId="77777777" w:rsidR="00932B9E" w:rsidRPr="00932B9E" w:rsidRDefault="00932B9E" w:rsidP="00932B9E">
      <w:pPr>
        <w:jc w:val="both"/>
        <w:rPr>
          <w:rFonts w:ascii="Arial" w:eastAsia="Calibri" w:hAnsi="Arial" w:cs="Arial"/>
          <w:sz w:val="22"/>
          <w:szCs w:val="22"/>
          <w:lang w:eastAsia="en-US"/>
        </w:rPr>
      </w:pPr>
    </w:p>
    <w:p w14:paraId="4EE9F902"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II. VREDNOST POGODBENIH DEL</w:t>
      </w:r>
    </w:p>
    <w:p w14:paraId="0102A95B" w14:textId="77777777" w:rsidR="00932B9E" w:rsidRPr="00932B9E" w:rsidRDefault="00932B9E" w:rsidP="00932B9E">
      <w:pPr>
        <w:jc w:val="both"/>
        <w:rPr>
          <w:rFonts w:ascii="Arial" w:eastAsia="Calibri" w:hAnsi="Arial" w:cs="Arial"/>
          <w:sz w:val="22"/>
          <w:szCs w:val="22"/>
          <w:lang w:eastAsia="en-US"/>
        </w:rPr>
      </w:pPr>
    </w:p>
    <w:p w14:paraId="5E27C38D"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2. člen</w:t>
      </w:r>
    </w:p>
    <w:p w14:paraId="3685DA9B" w14:textId="77777777" w:rsidR="00932B9E" w:rsidRPr="00932B9E" w:rsidRDefault="00932B9E" w:rsidP="00932B9E">
      <w:pPr>
        <w:jc w:val="both"/>
        <w:rPr>
          <w:rFonts w:ascii="Arial" w:eastAsia="Calibri" w:hAnsi="Arial" w:cs="Arial"/>
          <w:sz w:val="22"/>
          <w:szCs w:val="22"/>
          <w:lang w:eastAsia="en-US"/>
        </w:rPr>
      </w:pPr>
    </w:p>
    <w:p w14:paraId="48203E34" w14:textId="77777777" w:rsidR="00932B9E" w:rsidRPr="00932B9E" w:rsidRDefault="00932B9E" w:rsidP="00932B9E">
      <w:pPr>
        <w:jc w:val="both"/>
        <w:rPr>
          <w:rFonts w:ascii="Arial" w:eastAsia="Calibri" w:hAnsi="Arial" w:cs="Arial"/>
          <w:sz w:val="22"/>
          <w:szCs w:val="22"/>
          <w:lang w:eastAsia="en-US"/>
        </w:rPr>
      </w:pPr>
      <w:r w:rsidRPr="00932B9E">
        <w:rPr>
          <w:rFonts w:ascii="Arial" w:eastAsiaTheme="minorHAnsi" w:hAnsi="Arial" w:cstheme="minorBidi"/>
          <w:sz w:val="22"/>
          <w:szCs w:val="22"/>
          <w:lang w:eastAsia="en-US"/>
        </w:rPr>
        <w:t>Vrednost pogodbenih del za izvedbo odstranitve cipres ter zasaditve tis – ambrovcev</w:t>
      </w:r>
      <w:r w:rsidRPr="00932B9E">
        <w:rPr>
          <w:rFonts w:ascii="Arial" w:eastAsiaTheme="minorHAnsi" w:hAnsi="Arial" w:cstheme="minorBidi"/>
          <w:b/>
          <w:bCs/>
          <w:sz w:val="22"/>
          <w:szCs w:val="22"/>
          <w:lang w:eastAsia="en-US"/>
        </w:rPr>
        <w:t>,</w:t>
      </w:r>
      <w:r w:rsidRPr="00932B9E">
        <w:rPr>
          <w:rFonts w:ascii="Arial" w:eastAsiaTheme="minorHAnsi" w:hAnsi="Arial" w:cstheme="minorBidi"/>
          <w:sz w:val="22"/>
          <w:szCs w:val="22"/>
          <w:lang w:eastAsia="en-US"/>
        </w:rPr>
        <w:t xml:space="preserve"> kot je opredeljeno v predhodnem členu te pogodbe, znaša:</w:t>
      </w:r>
      <w:r w:rsidRPr="00932B9E">
        <w:rPr>
          <w:rFonts w:ascii="Arial" w:eastAsia="Calibri" w:hAnsi="Arial" w:cs="Arial"/>
          <w:sz w:val="22"/>
          <w:szCs w:val="22"/>
          <w:lang w:eastAsia="en-US"/>
        </w:rPr>
        <w:tab/>
      </w:r>
      <w:r w:rsidRPr="00932B9E">
        <w:rPr>
          <w:rFonts w:ascii="Arial" w:eastAsia="Calibri" w:hAnsi="Arial" w:cs="Arial"/>
          <w:sz w:val="22"/>
          <w:szCs w:val="22"/>
          <w:lang w:eastAsia="en-US"/>
        </w:rPr>
        <w:tab/>
      </w:r>
      <w:r w:rsidRPr="00932B9E">
        <w:rPr>
          <w:rFonts w:ascii="Arial" w:eastAsia="Calibri" w:hAnsi="Arial" w:cs="Arial"/>
          <w:sz w:val="22"/>
          <w:szCs w:val="22"/>
          <w:lang w:eastAsia="en-US"/>
        </w:rPr>
        <w:tab/>
      </w:r>
      <w:r w:rsidRPr="00932B9E">
        <w:rPr>
          <w:rFonts w:ascii="Arial" w:eastAsia="Calibri" w:hAnsi="Arial" w:cs="Arial"/>
          <w:sz w:val="22"/>
          <w:szCs w:val="22"/>
          <w:lang w:eastAsia="en-US"/>
        </w:rPr>
        <w:tab/>
      </w:r>
    </w:p>
    <w:p w14:paraId="17FF3F30" w14:textId="77777777" w:rsidR="00932B9E" w:rsidRPr="00932B9E" w:rsidRDefault="00932B9E" w:rsidP="00932B9E">
      <w:pPr>
        <w:jc w:val="both"/>
        <w:rPr>
          <w:rFonts w:ascii="Arial" w:eastAsia="Calibri" w:hAnsi="Arial" w:cs="Arial"/>
          <w:sz w:val="22"/>
          <w:szCs w:val="22"/>
          <w:lang w:eastAsia="en-US"/>
        </w:rPr>
      </w:pPr>
    </w:p>
    <w:p w14:paraId="3627D64D"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 EUR brez DDV oz.  ……………………EUR z DDV</w:t>
      </w:r>
    </w:p>
    <w:p w14:paraId="315514DA" w14:textId="77777777" w:rsidR="00932B9E" w:rsidRPr="00932B9E" w:rsidRDefault="00932B9E" w:rsidP="00932B9E">
      <w:pPr>
        <w:jc w:val="center"/>
        <w:rPr>
          <w:rFonts w:ascii="Arial" w:eastAsia="Calibri" w:hAnsi="Arial" w:cs="Arial"/>
          <w:b/>
          <w:sz w:val="22"/>
          <w:szCs w:val="22"/>
          <w:lang w:eastAsia="en-US"/>
        </w:rPr>
      </w:pPr>
    </w:p>
    <w:p w14:paraId="280DB09C"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 z besedo: ……………………………………………………  … /100 EUR)</w:t>
      </w:r>
    </w:p>
    <w:p w14:paraId="303D1A1A" w14:textId="77777777" w:rsidR="00932B9E" w:rsidRPr="00932B9E" w:rsidRDefault="00932B9E" w:rsidP="00932B9E">
      <w:pPr>
        <w:jc w:val="both"/>
        <w:rPr>
          <w:rFonts w:ascii="Arial" w:eastAsia="Calibri" w:hAnsi="Arial" w:cs="Arial"/>
          <w:sz w:val="22"/>
          <w:szCs w:val="22"/>
          <w:lang w:eastAsia="en-US"/>
        </w:rPr>
      </w:pPr>
    </w:p>
    <w:p w14:paraId="331F3196"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Pogodbena cena izhaja iz:</w:t>
      </w:r>
    </w:p>
    <w:p w14:paraId="4EBE0EAC" w14:textId="77777777" w:rsidR="00932B9E" w:rsidRPr="00932B9E" w:rsidRDefault="00932B9E" w:rsidP="00932B9E">
      <w:pPr>
        <w:jc w:val="both"/>
        <w:rPr>
          <w:rFonts w:ascii="Arial" w:eastAsia="Calibri" w:hAnsi="Arial" w:cs="Arial"/>
          <w:sz w:val="22"/>
          <w:szCs w:val="22"/>
          <w:lang w:eastAsia="en-US"/>
        </w:rPr>
      </w:pPr>
    </w:p>
    <w:tbl>
      <w:tblPr>
        <w:tblW w:w="0" w:type="auto"/>
        <w:tblLook w:val="01E0" w:firstRow="1" w:lastRow="1" w:firstColumn="1" w:lastColumn="1" w:noHBand="0" w:noVBand="0"/>
      </w:tblPr>
      <w:tblGrid>
        <w:gridCol w:w="6308"/>
        <w:gridCol w:w="2764"/>
      </w:tblGrid>
      <w:tr w:rsidR="00932B9E" w:rsidRPr="00932B9E" w14:paraId="29C347C6" w14:textId="77777777" w:rsidTr="00636636">
        <w:tc>
          <w:tcPr>
            <w:tcW w:w="6408" w:type="dxa"/>
            <w:tcBorders>
              <w:bottom w:val="single" w:sz="4" w:space="0" w:color="auto"/>
            </w:tcBorders>
          </w:tcPr>
          <w:p w14:paraId="6C45CBC0"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vrednost del po ponudbi izvajalca z dne                            </w:t>
            </w:r>
          </w:p>
        </w:tc>
        <w:tc>
          <w:tcPr>
            <w:tcW w:w="2804" w:type="dxa"/>
            <w:tcBorders>
              <w:bottom w:val="single" w:sz="4" w:space="0" w:color="auto"/>
            </w:tcBorders>
          </w:tcPr>
          <w:p w14:paraId="4CA67AD6"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          EUR</w:t>
            </w:r>
          </w:p>
        </w:tc>
      </w:tr>
      <w:tr w:rsidR="00932B9E" w:rsidRPr="00932B9E" w14:paraId="2D737317" w14:textId="77777777" w:rsidTr="00636636">
        <w:tc>
          <w:tcPr>
            <w:tcW w:w="6408" w:type="dxa"/>
            <w:tcBorders>
              <w:top w:val="single" w:sz="4" w:space="0" w:color="auto"/>
              <w:bottom w:val="single" w:sz="4" w:space="0" w:color="auto"/>
            </w:tcBorders>
          </w:tcPr>
          <w:p w14:paraId="43A53D36"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davek na dodano vrednost 22%</w:t>
            </w:r>
          </w:p>
        </w:tc>
        <w:tc>
          <w:tcPr>
            <w:tcW w:w="2804" w:type="dxa"/>
            <w:tcBorders>
              <w:top w:val="single" w:sz="4" w:space="0" w:color="auto"/>
              <w:bottom w:val="single" w:sz="4" w:space="0" w:color="auto"/>
            </w:tcBorders>
          </w:tcPr>
          <w:p w14:paraId="352A28FE"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          EUR</w:t>
            </w:r>
          </w:p>
        </w:tc>
      </w:tr>
      <w:tr w:rsidR="00932B9E" w:rsidRPr="00932B9E" w14:paraId="7F5C30CD" w14:textId="77777777" w:rsidTr="00636636">
        <w:tc>
          <w:tcPr>
            <w:tcW w:w="6408" w:type="dxa"/>
            <w:tcBorders>
              <w:top w:val="single" w:sz="4" w:space="0" w:color="auto"/>
              <w:bottom w:val="double" w:sz="4" w:space="0" w:color="auto"/>
            </w:tcBorders>
          </w:tcPr>
          <w:p w14:paraId="4112F287" w14:textId="77777777" w:rsidR="00932B9E" w:rsidRPr="00932B9E" w:rsidRDefault="00932B9E" w:rsidP="00932B9E">
            <w:pPr>
              <w:jc w:val="both"/>
              <w:rPr>
                <w:rFonts w:ascii="Arial" w:eastAsia="Calibri" w:hAnsi="Arial" w:cs="Arial"/>
                <w:b/>
                <w:sz w:val="22"/>
                <w:szCs w:val="22"/>
                <w:lang w:eastAsia="en-US"/>
              </w:rPr>
            </w:pPr>
            <w:r w:rsidRPr="00932B9E">
              <w:rPr>
                <w:rFonts w:ascii="Arial" w:eastAsia="Calibri" w:hAnsi="Arial" w:cs="Arial"/>
                <w:b/>
                <w:sz w:val="22"/>
                <w:szCs w:val="22"/>
                <w:lang w:eastAsia="en-US"/>
              </w:rPr>
              <w:t xml:space="preserve">SKUPAJ CENA Z DDV  </w:t>
            </w:r>
          </w:p>
        </w:tc>
        <w:tc>
          <w:tcPr>
            <w:tcW w:w="2804" w:type="dxa"/>
            <w:tcBorders>
              <w:top w:val="single" w:sz="4" w:space="0" w:color="auto"/>
              <w:bottom w:val="double" w:sz="4" w:space="0" w:color="auto"/>
            </w:tcBorders>
          </w:tcPr>
          <w:p w14:paraId="0EEEEF3A" w14:textId="77777777" w:rsidR="00932B9E" w:rsidRPr="00932B9E" w:rsidRDefault="00932B9E" w:rsidP="00932B9E">
            <w:pPr>
              <w:jc w:val="both"/>
              <w:rPr>
                <w:rFonts w:ascii="Arial" w:eastAsia="Calibri" w:hAnsi="Arial" w:cs="Arial"/>
                <w:b/>
                <w:sz w:val="22"/>
                <w:szCs w:val="22"/>
                <w:lang w:eastAsia="en-US"/>
              </w:rPr>
            </w:pPr>
            <w:r w:rsidRPr="00932B9E">
              <w:rPr>
                <w:rFonts w:ascii="Arial" w:eastAsia="Calibri" w:hAnsi="Arial" w:cs="Arial"/>
                <w:b/>
                <w:sz w:val="22"/>
                <w:szCs w:val="22"/>
                <w:lang w:eastAsia="en-US"/>
              </w:rPr>
              <w:t xml:space="preserve">          EUR</w:t>
            </w:r>
          </w:p>
        </w:tc>
      </w:tr>
    </w:tbl>
    <w:p w14:paraId="0EC9132D" w14:textId="77777777" w:rsidR="00932B9E" w:rsidRPr="00932B9E" w:rsidRDefault="00932B9E" w:rsidP="00932B9E">
      <w:pPr>
        <w:jc w:val="both"/>
        <w:rPr>
          <w:rFonts w:ascii="Arial" w:eastAsia="Calibri" w:hAnsi="Arial" w:cs="Arial"/>
          <w:sz w:val="22"/>
          <w:szCs w:val="22"/>
          <w:lang w:eastAsia="en-US"/>
        </w:rPr>
      </w:pPr>
    </w:p>
    <w:p w14:paraId="52F14BA3" w14:textId="77777777" w:rsidR="00932B9E" w:rsidRPr="00932B9E" w:rsidRDefault="00932B9E" w:rsidP="00932B9E">
      <w:pPr>
        <w:jc w:val="both"/>
        <w:rPr>
          <w:rFonts w:ascii="Arial" w:eastAsia="Calibri" w:hAnsi="Arial" w:cs="Arial"/>
          <w:sz w:val="22"/>
          <w:szCs w:val="22"/>
          <w:lang w:eastAsia="en-US"/>
        </w:rPr>
      </w:pPr>
    </w:p>
    <w:p w14:paraId="059A9EBB" w14:textId="77777777" w:rsidR="00932B9E" w:rsidRDefault="00932B9E" w:rsidP="00932B9E">
      <w:pPr>
        <w:jc w:val="both"/>
        <w:rPr>
          <w:rFonts w:ascii="Arial" w:eastAsia="Calibri" w:hAnsi="Arial" w:cs="Arial"/>
          <w:sz w:val="22"/>
          <w:szCs w:val="22"/>
          <w:lang w:eastAsia="en-US"/>
        </w:rPr>
      </w:pPr>
    </w:p>
    <w:p w14:paraId="0179EFB9" w14:textId="77777777" w:rsidR="00932B9E" w:rsidRDefault="00932B9E" w:rsidP="00932B9E">
      <w:pPr>
        <w:jc w:val="both"/>
        <w:rPr>
          <w:rFonts w:ascii="Arial" w:eastAsia="Calibri" w:hAnsi="Arial" w:cs="Arial"/>
          <w:sz w:val="22"/>
          <w:szCs w:val="22"/>
          <w:lang w:eastAsia="en-US"/>
        </w:rPr>
      </w:pPr>
    </w:p>
    <w:p w14:paraId="0DEF7F17" w14:textId="0FAD2BE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Pogodbena cena izhaja iz:</w:t>
      </w:r>
    </w:p>
    <w:p w14:paraId="37EB44C9" w14:textId="77777777" w:rsidR="00932B9E" w:rsidRPr="00932B9E" w:rsidRDefault="00932B9E" w:rsidP="00932B9E">
      <w:pPr>
        <w:jc w:val="both"/>
        <w:rPr>
          <w:rFonts w:ascii="Arial" w:eastAsia="Calibri" w:hAnsi="Arial" w:cs="Arial"/>
          <w:sz w:val="22"/>
          <w:szCs w:val="22"/>
          <w:lang w:eastAsia="en-US"/>
        </w:rPr>
      </w:pPr>
    </w:p>
    <w:tbl>
      <w:tblPr>
        <w:tblW w:w="0" w:type="auto"/>
        <w:tblLook w:val="01E0" w:firstRow="1" w:lastRow="1" w:firstColumn="1" w:lastColumn="1" w:noHBand="0" w:noVBand="0"/>
      </w:tblPr>
      <w:tblGrid>
        <w:gridCol w:w="6308"/>
        <w:gridCol w:w="2764"/>
      </w:tblGrid>
      <w:tr w:rsidR="00932B9E" w:rsidRPr="00932B9E" w14:paraId="102224D0" w14:textId="77777777" w:rsidTr="00636636">
        <w:tc>
          <w:tcPr>
            <w:tcW w:w="6408" w:type="dxa"/>
            <w:tcBorders>
              <w:bottom w:val="single" w:sz="4" w:space="0" w:color="auto"/>
            </w:tcBorders>
          </w:tcPr>
          <w:p w14:paraId="57BAAC09"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vrednost del po ponudbi izvajalca z dne                            </w:t>
            </w:r>
          </w:p>
        </w:tc>
        <w:tc>
          <w:tcPr>
            <w:tcW w:w="2804" w:type="dxa"/>
            <w:tcBorders>
              <w:bottom w:val="single" w:sz="4" w:space="0" w:color="auto"/>
            </w:tcBorders>
          </w:tcPr>
          <w:p w14:paraId="2F66A705"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          EUR</w:t>
            </w:r>
          </w:p>
        </w:tc>
      </w:tr>
      <w:tr w:rsidR="00932B9E" w:rsidRPr="00932B9E" w14:paraId="6942ACB4" w14:textId="77777777" w:rsidTr="00636636">
        <w:tc>
          <w:tcPr>
            <w:tcW w:w="6408" w:type="dxa"/>
            <w:tcBorders>
              <w:top w:val="single" w:sz="4" w:space="0" w:color="auto"/>
              <w:bottom w:val="single" w:sz="4" w:space="0" w:color="auto"/>
            </w:tcBorders>
          </w:tcPr>
          <w:p w14:paraId="08EB09AC"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davek na dodano vrednost 9,5%</w:t>
            </w:r>
          </w:p>
        </w:tc>
        <w:tc>
          <w:tcPr>
            <w:tcW w:w="2804" w:type="dxa"/>
            <w:tcBorders>
              <w:top w:val="single" w:sz="4" w:space="0" w:color="auto"/>
              <w:bottom w:val="single" w:sz="4" w:space="0" w:color="auto"/>
            </w:tcBorders>
          </w:tcPr>
          <w:p w14:paraId="3BDEB140"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          EUR</w:t>
            </w:r>
          </w:p>
        </w:tc>
      </w:tr>
      <w:tr w:rsidR="00932B9E" w:rsidRPr="00932B9E" w14:paraId="4CC93B02" w14:textId="77777777" w:rsidTr="00636636">
        <w:tc>
          <w:tcPr>
            <w:tcW w:w="6408" w:type="dxa"/>
            <w:tcBorders>
              <w:top w:val="single" w:sz="4" w:space="0" w:color="auto"/>
              <w:bottom w:val="double" w:sz="4" w:space="0" w:color="auto"/>
            </w:tcBorders>
          </w:tcPr>
          <w:p w14:paraId="3DE86808" w14:textId="77777777" w:rsidR="00932B9E" w:rsidRPr="00932B9E" w:rsidRDefault="00932B9E" w:rsidP="00932B9E">
            <w:pPr>
              <w:jc w:val="both"/>
              <w:rPr>
                <w:rFonts w:ascii="Arial" w:eastAsia="Calibri" w:hAnsi="Arial" w:cs="Arial"/>
                <w:b/>
                <w:sz w:val="22"/>
                <w:szCs w:val="22"/>
                <w:lang w:eastAsia="en-US"/>
              </w:rPr>
            </w:pPr>
            <w:r w:rsidRPr="00932B9E">
              <w:rPr>
                <w:rFonts w:ascii="Arial" w:eastAsia="Calibri" w:hAnsi="Arial" w:cs="Arial"/>
                <w:b/>
                <w:sz w:val="22"/>
                <w:szCs w:val="22"/>
                <w:lang w:eastAsia="en-US"/>
              </w:rPr>
              <w:t xml:space="preserve">SKUPAJ CENA Z DDV  </w:t>
            </w:r>
          </w:p>
        </w:tc>
        <w:tc>
          <w:tcPr>
            <w:tcW w:w="2804" w:type="dxa"/>
            <w:tcBorders>
              <w:top w:val="single" w:sz="4" w:space="0" w:color="auto"/>
              <w:bottom w:val="double" w:sz="4" w:space="0" w:color="auto"/>
            </w:tcBorders>
          </w:tcPr>
          <w:p w14:paraId="17EBD14D" w14:textId="77777777" w:rsidR="00932B9E" w:rsidRPr="00932B9E" w:rsidRDefault="00932B9E" w:rsidP="00932B9E">
            <w:pPr>
              <w:jc w:val="both"/>
              <w:rPr>
                <w:rFonts w:ascii="Arial" w:eastAsia="Calibri" w:hAnsi="Arial" w:cs="Arial"/>
                <w:b/>
                <w:sz w:val="22"/>
                <w:szCs w:val="22"/>
                <w:lang w:eastAsia="en-US"/>
              </w:rPr>
            </w:pPr>
            <w:r w:rsidRPr="00932B9E">
              <w:rPr>
                <w:rFonts w:ascii="Arial" w:eastAsia="Calibri" w:hAnsi="Arial" w:cs="Arial"/>
                <w:b/>
                <w:sz w:val="22"/>
                <w:szCs w:val="22"/>
                <w:lang w:eastAsia="en-US"/>
              </w:rPr>
              <w:t xml:space="preserve">          EUR</w:t>
            </w:r>
          </w:p>
        </w:tc>
      </w:tr>
    </w:tbl>
    <w:p w14:paraId="5EE992DE" w14:textId="77777777" w:rsidR="00932B9E" w:rsidRPr="00932B9E" w:rsidRDefault="00932B9E" w:rsidP="00932B9E">
      <w:pPr>
        <w:jc w:val="both"/>
        <w:rPr>
          <w:rFonts w:ascii="Arial" w:eastAsia="Calibri" w:hAnsi="Arial" w:cs="Arial"/>
          <w:sz w:val="22"/>
          <w:szCs w:val="22"/>
          <w:lang w:eastAsia="en-US"/>
        </w:rPr>
      </w:pPr>
    </w:p>
    <w:p w14:paraId="38EF24A9" w14:textId="77777777" w:rsidR="00932B9E" w:rsidRPr="00932B9E" w:rsidRDefault="00932B9E" w:rsidP="00932B9E">
      <w:pPr>
        <w:jc w:val="center"/>
        <w:rPr>
          <w:rFonts w:ascii="Arial" w:eastAsia="Calibri" w:hAnsi="Arial" w:cs="Arial"/>
          <w:sz w:val="22"/>
          <w:szCs w:val="22"/>
          <w:lang w:eastAsia="en-US"/>
        </w:rPr>
      </w:pPr>
    </w:p>
    <w:p w14:paraId="495E2822"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III. NAČIN OBRAČUNAVANJA IN PLAČEVANJA OPRAVLJENIH DEL</w:t>
      </w:r>
    </w:p>
    <w:p w14:paraId="3C3677CB" w14:textId="77777777" w:rsidR="00932B9E" w:rsidRPr="00932B9E" w:rsidRDefault="00932B9E" w:rsidP="00932B9E">
      <w:pPr>
        <w:jc w:val="both"/>
        <w:rPr>
          <w:rFonts w:ascii="Arial" w:eastAsia="Calibri" w:hAnsi="Arial" w:cs="Arial"/>
          <w:sz w:val="22"/>
          <w:szCs w:val="22"/>
          <w:lang w:eastAsia="en-US"/>
        </w:rPr>
      </w:pPr>
    </w:p>
    <w:p w14:paraId="109E7F9D"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3. člen</w:t>
      </w:r>
    </w:p>
    <w:p w14:paraId="2B926DD9" w14:textId="77777777" w:rsidR="00932B9E" w:rsidRPr="00932B9E" w:rsidRDefault="00932B9E" w:rsidP="00932B9E">
      <w:pPr>
        <w:jc w:val="center"/>
        <w:rPr>
          <w:rFonts w:ascii="Arial" w:eastAsia="Calibri" w:hAnsi="Arial" w:cs="Arial"/>
          <w:sz w:val="22"/>
          <w:szCs w:val="22"/>
          <w:highlight w:val="yellow"/>
          <w:lang w:eastAsia="en-US"/>
        </w:rPr>
      </w:pPr>
    </w:p>
    <w:p w14:paraId="2B8CE012" w14:textId="77777777" w:rsidR="00932B9E" w:rsidRPr="00932B9E" w:rsidRDefault="00932B9E" w:rsidP="00932B9E">
      <w:pPr>
        <w:spacing w:before="100" w:beforeAutospacing="1" w:after="100" w:afterAutospacing="1"/>
        <w:jc w:val="both"/>
        <w:rPr>
          <w:rFonts w:ascii="Arial" w:hAnsi="Arial" w:cs="Arial"/>
          <w:sz w:val="22"/>
          <w:szCs w:val="22"/>
        </w:rPr>
      </w:pPr>
      <w:r w:rsidRPr="00932B9E">
        <w:rPr>
          <w:rFonts w:ascii="Arial" w:hAnsi="Arial" w:cs="Arial"/>
          <w:sz w:val="22"/>
          <w:szCs w:val="22"/>
        </w:rPr>
        <w:t>Naročnik se obvezuje zagotoviti potrebna finančna sredstva iz proračuna za leto 2025 in sicer s proračunske postavke 810902, NRP OB070-25-0055 ter se jih obveže nakazati na TRR dobavitelja št:_________, odprta________. Naročnik je dolžan račun plačati največ 30dni od uradnega prejema e-računa.</w:t>
      </w:r>
    </w:p>
    <w:p w14:paraId="567CDBE5"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4. člen</w:t>
      </w:r>
    </w:p>
    <w:p w14:paraId="0F0CB35D" w14:textId="77777777" w:rsidR="00932B9E" w:rsidRPr="00932B9E" w:rsidRDefault="00932B9E" w:rsidP="00932B9E">
      <w:pPr>
        <w:jc w:val="both"/>
        <w:rPr>
          <w:rFonts w:ascii="Arial" w:eastAsia="Calibri" w:hAnsi="Arial" w:cs="Arial"/>
          <w:sz w:val="22"/>
          <w:szCs w:val="22"/>
          <w:lang w:eastAsia="en-US"/>
        </w:rPr>
      </w:pPr>
    </w:p>
    <w:p w14:paraId="7549C216"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Izvajalec je obvezen dostaviti delovni izkaz (seznam dejansko opravljenih ur in vrsto izvedenih del) najkasneje do 5. v mesecu za pretekli mesec. Naročnik ga pregleda in potrdi v roku 8 dni od prejema in če se ugovarja, se šteje, da je potrjen s potekom tega roka. </w:t>
      </w:r>
    </w:p>
    <w:p w14:paraId="29A7B4E3" w14:textId="77777777" w:rsidR="00932B9E" w:rsidRPr="00932B9E" w:rsidRDefault="00932B9E" w:rsidP="00932B9E">
      <w:pPr>
        <w:jc w:val="both"/>
        <w:rPr>
          <w:rFonts w:ascii="Arial" w:eastAsia="Calibri" w:hAnsi="Arial" w:cs="Arial"/>
          <w:sz w:val="22"/>
          <w:szCs w:val="22"/>
          <w:lang w:eastAsia="en-US"/>
        </w:rPr>
      </w:pPr>
    </w:p>
    <w:p w14:paraId="21D33BB6"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Če naročnik ne plača pravočasno zneskov po potrjenih količinah, je dolžan plačati zakonite zamudne obresti od dneva zapadlosti situacije do dneva plačila.</w:t>
      </w:r>
    </w:p>
    <w:p w14:paraId="3FA68764" w14:textId="77777777" w:rsidR="00932B9E" w:rsidRPr="00932B9E" w:rsidRDefault="00932B9E" w:rsidP="00932B9E">
      <w:pPr>
        <w:jc w:val="both"/>
        <w:rPr>
          <w:rFonts w:ascii="Arial" w:eastAsia="Calibri" w:hAnsi="Arial" w:cs="Arial"/>
          <w:sz w:val="22"/>
          <w:szCs w:val="22"/>
          <w:lang w:eastAsia="en-US"/>
        </w:rPr>
      </w:pPr>
    </w:p>
    <w:p w14:paraId="72A4CBBC"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5. člen</w:t>
      </w:r>
    </w:p>
    <w:p w14:paraId="3728E548" w14:textId="77777777" w:rsidR="00932B9E" w:rsidRPr="00932B9E" w:rsidRDefault="00932B9E" w:rsidP="00932B9E">
      <w:pPr>
        <w:jc w:val="both"/>
        <w:rPr>
          <w:rFonts w:ascii="Arial" w:eastAsia="Calibri" w:hAnsi="Arial" w:cs="Arial"/>
          <w:sz w:val="22"/>
          <w:szCs w:val="22"/>
          <w:lang w:eastAsia="en-US"/>
        </w:rPr>
      </w:pPr>
    </w:p>
    <w:p w14:paraId="36F0C9E8"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Naročnik bo nesporni del računa po zahtevku plačal izvajalcu največ 30 dni od prejema.</w:t>
      </w:r>
    </w:p>
    <w:p w14:paraId="4E7E9F73" w14:textId="77777777" w:rsidR="00932B9E" w:rsidRPr="00932B9E" w:rsidRDefault="00932B9E" w:rsidP="00932B9E">
      <w:pPr>
        <w:jc w:val="both"/>
        <w:rPr>
          <w:rFonts w:ascii="Arial" w:eastAsia="Calibri" w:hAnsi="Arial" w:cs="Arial"/>
          <w:sz w:val="22"/>
          <w:szCs w:val="22"/>
          <w:lang w:eastAsia="en-US"/>
        </w:rPr>
      </w:pPr>
    </w:p>
    <w:p w14:paraId="6AB7D445"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Če naročnik ne plača pravočasno zneskov po izdanem računu je dolžan plačati zakonite zamudne obresti od dneva zapadlosti računa do dneva plačila.</w:t>
      </w:r>
    </w:p>
    <w:p w14:paraId="29573E93" w14:textId="77777777" w:rsidR="00932B9E" w:rsidRPr="00932B9E" w:rsidRDefault="00932B9E" w:rsidP="00932B9E">
      <w:pPr>
        <w:jc w:val="both"/>
        <w:rPr>
          <w:rFonts w:ascii="Arial" w:eastAsia="Calibri" w:hAnsi="Arial" w:cs="Arial"/>
          <w:sz w:val="22"/>
          <w:szCs w:val="22"/>
          <w:lang w:eastAsia="en-US"/>
        </w:rPr>
      </w:pPr>
    </w:p>
    <w:p w14:paraId="725086D3" w14:textId="77777777" w:rsidR="00932B9E" w:rsidRPr="00932B9E" w:rsidRDefault="00932B9E" w:rsidP="00932B9E">
      <w:pPr>
        <w:jc w:val="both"/>
        <w:rPr>
          <w:rFonts w:ascii="Arial" w:eastAsia="Calibri" w:hAnsi="Arial" w:cs="Arial"/>
          <w:sz w:val="22"/>
          <w:szCs w:val="22"/>
          <w:lang w:eastAsia="en-US"/>
        </w:rPr>
      </w:pPr>
    </w:p>
    <w:p w14:paraId="16513F85"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IV. OBVEZNOSTI NAROČNIKA IN IZVAJALCA</w:t>
      </w:r>
    </w:p>
    <w:p w14:paraId="45FE9653" w14:textId="77777777" w:rsidR="00932B9E" w:rsidRPr="00932B9E" w:rsidRDefault="00932B9E" w:rsidP="00932B9E">
      <w:pPr>
        <w:jc w:val="both"/>
        <w:rPr>
          <w:rFonts w:ascii="Arial" w:eastAsia="Calibri" w:hAnsi="Arial" w:cs="Arial"/>
          <w:b/>
          <w:sz w:val="22"/>
          <w:szCs w:val="22"/>
          <w:lang w:eastAsia="en-US"/>
        </w:rPr>
      </w:pPr>
    </w:p>
    <w:p w14:paraId="52D9D328" w14:textId="77777777" w:rsidR="00932B9E" w:rsidRPr="00932B9E" w:rsidRDefault="00932B9E" w:rsidP="00932B9E">
      <w:pPr>
        <w:jc w:val="both"/>
        <w:rPr>
          <w:rFonts w:ascii="Arial" w:eastAsia="Calibri" w:hAnsi="Arial" w:cs="Arial"/>
          <w:b/>
          <w:sz w:val="22"/>
          <w:szCs w:val="22"/>
          <w:lang w:eastAsia="en-US"/>
        </w:rPr>
      </w:pPr>
    </w:p>
    <w:p w14:paraId="098679AE"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6. člen</w:t>
      </w:r>
    </w:p>
    <w:p w14:paraId="06F6BB04" w14:textId="77777777" w:rsidR="00932B9E" w:rsidRPr="00932B9E" w:rsidRDefault="00932B9E" w:rsidP="00932B9E">
      <w:pPr>
        <w:jc w:val="both"/>
        <w:rPr>
          <w:rFonts w:ascii="Arial" w:eastAsia="Calibri" w:hAnsi="Arial" w:cs="Arial"/>
          <w:sz w:val="22"/>
          <w:szCs w:val="22"/>
          <w:lang w:eastAsia="en-US"/>
        </w:rPr>
      </w:pPr>
    </w:p>
    <w:p w14:paraId="427141C6"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Naročnik je dolžan v skladu z lastnimi potrebami, izvajalcu izročiti opis potrebnih del.</w:t>
      </w:r>
    </w:p>
    <w:p w14:paraId="0DF5210C" w14:textId="77777777" w:rsidR="00932B9E" w:rsidRPr="00932B9E" w:rsidRDefault="00932B9E" w:rsidP="00932B9E">
      <w:pPr>
        <w:jc w:val="both"/>
        <w:rPr>
          <w:rFonts w:ascii="Arial" w:eastAsia="Calibri" w:hAnsi="Arial" w:cs="Arial"/>
          <w:sz w:val="22"/>
          <w:szCs w:val="22"/>
          <w:lang w:eastAsia="en-US"/>
        </w:rPr>
      </w:pPr>
    </w:p>
    <w:p w14:paraId="10019437" w14:textId="77777777" w:rsidR="00932B9E" w:rsidRPr="00932B9E" w:rsidRDefault="00932B9E" w:rsidP="00932B9E">
      <w:pPr>
        <w:jc w:val="both"/>
        <w:rPr>
          <w:rFonts w:ascii="Arial" w:eastAsia="Calibri" w:hAnsi="Arial" w:cs="Arial"/>
          <w:sz w:val="22"/>
          <w:szCs w:val="22"/>
          <w:lang w:eastAsia="en-US"/>
        </w:rPr>
      </w:pPr>
    </w:p>
    <w:p w14:paraId="279FC711"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7. člen</w:t>
      </w:r>
    </w:p>
    <w:p w14:paraId="37A49CC9" w14:textId="77777777" w:rsidR="00932B9E" w:rsidRPr="00932B9E" w:rsidRDefault="00932B9E" w:rsidP="00932B9E">
      <w:pPr>
        <w:jc w:val="both"/>
        <w:rPr>
          <w:rFonts w:ascii="Arial" w:eastAsia="Calibri" w:hAnsi="Arial" w:cs="Arial"/>
          <w:sz w:val="22"/>
          <w:szCs w:val="22"/>
          <w:lang w:eastAsia="en-US"/>
        </w:rPr>
      </w:pPr>
    </w:p>
    <w:p w14:paraId="411F9B0B"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Izvajalec izjavlja, da mu je poznan predmet pogodbe in je spoznal vse rizike, ki bodo spremljali delo, da je seznanjen s prejeto dokumentacijo ter, da so mu razumljivi in jasni pogoji in okoliščine za pravilno izvedbo del.</w:t>
      </w:r>
    </w:p>
    <w:p w14:paraId="327F39EF" w14:textId="77777777" w:rsidR="00932B9E" w:rsidRPr="00932B9E" w:rsidRDefault="00932B9E" w:rsidP="00932B9E">
      <w:pPr>
        <w:jc w:val="both"/>
        <w:rPr>
          <w:rFonts w:ascii="Arial" w:eastAsia="Calibri" w:hAnsi="Arial" w:cs="Arial"/>
          <w:sz w:val="22"/>
          <w:szCs w:val="22"/>
          <w:lang w:eastAsia="en-US"/>
        </w:rPr>
      </w:pPr>
    </w:p>
    <w:p w14:paraId="55DE497C"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8. člen</w:t>
      </w:r>
    </w:p>
    <w:p w14:paraId="4BB5F4B6" w14:textId="77777777" w:rsidR="00932B9E" w:rsidRPr="00932B9E" w:rsidRDefault="00932B9E" w:rsidP="00932B9E">
      <w:pPr>
        <w:jc w:val="both"/>
        <w:rPr>
          <w:rFonts w:ascii="Arial" w:eastAsia="Calibri" w:hAnsi="Arial" w:cs="Arial"/>
          <w:sz w:val="22"/>
          <w:szCs w:val="22"/>
          <w:lang w:eastAsia="en-US"/>
        </w:rPr>
      </w:pPr>
    </w:p>
    <w:p w14:paraId="1E79BBB7"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V zvezi z izvajanjem pogodbenih del se izvajalec obvezuje:</w:t>
      </w:r>
    </w:p>
    <w:p w14:paraId="3F232DE7" w14:textId="77777777" w:rsidR="00932B9E" w:rsidRPr="00932B9E" w:rsidRDefault="00932B9E" w:rsidP="00932B9E">
      <w:pPr>
        <w:jc w:val="both"/>
        <w:rPr>
          <w:rFonts w:ascii="Arial" w:eastAsia="Calibri" w:hAnsi="Arial" w:cs="Arial"/>
          <w:sz w:val="22"/>
          <w:szCs w:val="22"/>
          <w:lang w:eastAsia="en-US"/>
        </w:rPr>
      </w:pPr>
    </w:p>
    <w:p w14:paraId="43A4C944" w14:textId="77777777" w:rsidR="00932B9E" w:rsidRPr="00932B9E" w:rsidRDefault="00932B9E" w:rsidP="00932B9E">
      <w:pPr>
        <w:numPr>
          <w:ilvl w:val="0"/>
          <w:numId w:val="28"/>
        </w:numPr>
        <w:jc w:val="both"/>
        <w:rPr>
          <w:rFonts w:ascii="Arial" w:eastAsia="Calibri" w:hAnsi="Arial" w:cs="Arial"/>
          <w:sz w:val="22"/>
          <w:szCs w:val="22"/>
          <w:lang w:eastAsia="en-US"/>
        </w:rPr>
      </w:pPr>
      <w:r w:rsidRPr="00932B9E">
        <w:rPr>
          <w:rFonts w:ascii="Arial" w:eastAsia="Calibri" w:hAnsi="Arial" w:cs="Arial"/>
          <w:sz w:val="22"/>
          <w:szCs w:val="22"/>
          <w:lang w:eastAsia="en-US"/>
        </w:rPr>
        <w:t>izvršiti pogodbena dela solidno in kvalitetno v skladu z opisom del, navodil naročnika,</w:t>
      </w:r>
    </w:p>
    <w:p w14:paraId="23CA0115" w14:textId="00E3FC9C" w:rsidR="00932B9E" w:rsidRDefault="00932B9E" w:rsidP="00932B9E">
      <w:pPr>
        <w:numPr>
          <w:ilvl w:val="0"/>
          <w:numId w:val="28"/>
        </w:numPr>
        <w:jc w:val="both"/>
        <w:rPr>
          <w:rFonts w:ascii="Arial" w:eastAsia="Calibri" w:hAnsi="Arial" w:cs="Arial"/>
          <w:sz w:val="22"/>
          <w:szCs w:val="22"/>
          <w:lang w:eastAsia="en-US"/>
        </w:rPr>
      </w:pPr>
      <w:r w:rsidRPr="00932B9E">
        <w:rPr>
          <w:rFonts w:ascii="Arial" w:eastAsia="Calibri" w:hAnsi="Arial" w:cs="Arial"/>
          <w:sz w:val="22"/>
          <w:szCs w:val="22"/>
          <w:lang w:eastAsia="en-US"/>
        </w:rPr>
        <w:t>voditi dnevnik izvajanja del po časovnih sklopih – mesecih</w:t>
      </w:r>
      <w:r>
        <w:rPr>
          <w:rFonts w:ascii="Arial" w:eastAsia="Calibri" w:hAnsi="Arial" w:cs="Arial"/>
          <w:sz w:val="22"/>
          <w:szCs w:val="22"/>
          <w:lang w:eastAsia="en-US"/>
        </w:rPr>
        <w:t>,</w:t>
      </w:r>
    </w:p>
    <w:p w14:paraId="5BE78FD2" w14:textId="77777777" w:rsidR="00932B9E" w:rsidRDefault="00932B9E" w:rsidP="00932B9E">
      <w:pPr>
        <w:jc w:val="both"/>
        <w:rPr>
          <w:rFonts w:ascii="Arial" w:eastAsia="Calibri" w:hAnsi="Arial" w:cs="Arial"/>
          <w:sz w:val="22"/>
          <w:szCs w:val="22"/>
          <w:lang w:eastAsia="en-US"/>
        </w:rPr>
      </w:pPr>
    </w:p>
    <w:p w14:paraId="5C7D7760" w14:textId="77777777" w:rsidR="00932B9E" w:rsidRDefault="00932B9E" w:rsidP="00932B9E">
      <w:pPr>
        <w:jc w:val="both"/>
        <w:rPr>
          <w:rFonts w:ascii="Arial" w:eastAsia="Calibri" w:hAnsi="Arial" w:cs="Arial"/>
          <w:sz w:val="22"/>
          <w:szCs w:val="22"/>
          <w:lang w:eastAsia="en-US"/>
        </w:rPr>
      </w:pPr>
    </w:p>
    <w:p w14:paraId="08B9C8FE" w14:textId="77777777" w:rsidR="00932B9E" w:rsidRPr="00932B9E" w:rsidRDefault="00932B9E" w:rsidP="00932B9E">
      <w:pPr>
        <w:jc w:val="both"/>
        <w:rPr>
          <w:rFonts w:ascii="Arial" w:eastAsia="Calibri" w:hAnsi="Arial" w:cs="Arial"/>
          <w:sz w:val="22"/>
          <w:szCs w:val="22"/>
          <w:lang w:eastAsia="en-US"/>
        </w:rPr>
      </w:pPr>
    </w:p>
    <w:p w14:paraId="17985221" w14:textId="77777777" w:rsidR="00932B9E" w:rsidRPr="00932B9E" w:rsidRDefault="00932B9E" w:rsidP="00932B9E">
      <w:pPr>
        <w:numPr>
          <w:ilvl w:val="0"/>
          <w:numId w:val="28"/>
        </w:numPr>
        <w:jc w:val="both"/>
        <w:rPr>
          <w:rFonts w:ascii="Arial" w:eastAsia="Calibri" w:hAnsi="Arial" w:cs="Arial"/>
          <w:sz w:val="22"/>
          <w:szCs w:val="22"/>
          <w:lang w:eastAsia="en-US"/>
        </w:rPr>
      </w:pPr>
      <w:r w:rsidRPr="00932B9E">
        <w:rPr>
          <w:rFonts w:ascii="Arial" w:eastAsia="Calibri" w:hAnsi="Arial" w:cs="Arial"/>
          <w:sz w:val="22"/>
          <w:szCs w:val="22"/>
          <w:lang w:eastAsia="en-US"/>
        </w:rPr>
        <w:t>da bo med opravljanjem del samostojno skrbel za vse potrebne ukrepe varstva pri delu in varstva pred požarom ter ustrezno izvajanje teh ukrepov in prevzema polno odgovornost za posledice njihove morebitne opustitve</w:t>
      </w:r>
    </w:p>
    <w:p w14:paraId="49938B1D" w14:textId="77777777" w:rsidR="00932B9E" w:rsidRPr="00932B9E" w:rsidRDefault="00932B9E" w:rsidP="00932B9E">
      <w:pPr>
        <w:jc w:val="both"/>
        <w:rPr>
          <w:rFonts w:ascii="Arial" w:eastAsia="Calibri" w:hAnsi="Arial" w:cs="Arial"/>
          <w:sz w:val="22"/>
          <w:szCs w:val="22"/>
          <w:lang w:eastAsia="en-US"/>
        </w:rPr>
      </w:pPr>
    </w:p>
    <w:p w14:paraId="64298DF6"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V. ČAS IZVAJANJA DEL</w:t>
      </w:r>
    </w:p>
    <w:p w14:paraId="2937FBBF" w14:textId="77777777" w:rsidR="00932B9E" w:rsidRPr="00932B9E" w:rsidRDefault="00932B9E" w:rsidP="00932B9E">
      <w:pPr>
        <w:jc w:val="both"/>
        <w:rPr>
          <w:rFonts w:ascii="Arial" w:eastAsia="Calibri" w:hAnsi="Arial" w:cs="Arial"/>
          <w:sz w:val="22"/>
          <w:szCs w:val="22"/>
          <w:lang w:eastAsia="en-US"/>
        </w:rPr>
      </w:pPr>
    </w:p>
    <w:p w14:paraId="63C19F02"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9. člen</w:t>
      </w:r>
    </w:p>
    <w:p w14:paraId="15FDFAA7" w14:textId="77777777" w:rsidR="00932B9E" w:rsidRPr="00932B9E" w:rsidRDefault="00932B9E" w:rsidP="00932B9E">
      <w:pPr>
        <w:jc w:val="both"/>
        <w:rPr>
          <w:rFonts w:ascii="Arial" w:eastAsia="Calibri" w:hAnsi="Arial" w:cs="Arial"/>
          <w:sz w:val="22"/>
          <w:szCs w:val="22"/>
          <w:lang w:eastAsia="en-US"/>
        </w:rPr>
      </w:pPr>
    </w:p>
    <w:p w14:paraId="5E864BCB" w14:textId="610F8BF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Izvajalec se obvezuje z izvajanjem pogodbenih del pričeti z naslednjim dnem po podpisu pogodbe in jih izvajati do 10.12.2025.</w:t>
      </w:r>
    </w:p>
    <w:p w14:paraId="611681A9" w14:textId="77777777"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10. člen</w:t>
      </w:r>
    </w:p>
    <w:p w14:paraId="37792535" w14:textId="77777777" w:rsidR="00932B9E" w:rsidRPr="00932B9E" w:rsidRDefault="00932B9E" w:rsidP="00932B9E">
      <w:pPr>
        <w:jc w:val="both"/>
        <w:rPr>
          <w:rFonts w:ascii="Arial" w:eastAsia="Calibri" w:hAnsi="Arial" w:cs="Arial"/>
          <w:sz w:val="22"/>
          <w:szCs w:val="22"/>
          <w:lang w:eastAsia="en-US"/>
        </w:rPr>
      </w:pPr>
    </w:p>
    <w:p w14:paraId="3D9542E9"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Pogodbena stranka sme odstopiti od pogodbe brez nadaljnjih posledic v primeru višje sile, ki onemogoča izvršitev pogodbeno dogovorjenih storitev. Nastalo situacijo rešujeta pogodbeni stranki po načelu dobrega gospodarja.</w:t>
      </w:r>
    </w:p>
    <w:p w14:paraId="2234CAA0" w14:textId="77777777" w:rsidR="00932B9E" w:rsidRPr="00932B9E" w:rsidRDefault="00932B9E" w:rsidP="00932B9E">
      <w:pPr>
        <w:jc w:val="both"/>
        <w:rPr>
          <w:rFonts w:ascii="Arial" w:eastAsia="Calibri" w:hAnsi="Arial" w:cs="Arial"/>
          <w:sz w:val="22"/>
          <w:szCs w:val="22"/>
          <w:lang w:eastAsia="en-US"/>
        </w:rPr>
      </w:pPr>
    </w:p>
    <w:p w14:paraId="5E4E17C4" w14:textId="77777777" w:rsidR="00932B9E" w:rsidRPr="00932B9E" w:rsidRDefault="00932B9E" w:rsidP="00932B9E">
      <w:pPr>
        <w:jc w:val="center"/>
        <w:rPr>
          <w:rFonts w:ascii="Arial" w:eastAsia="Calibri" w:hAnsi="Arial" w:cs="Arial"/>
          <w:b/>
          <w:sz w:val="22"/>
          <w:szCs w:val="22"/>
          <w:lang w:eastAsia="en-US"/>
        </w:rPr>
      </w:pPr>
      <w:bookmarkStart w:id="1" w:name="_Hlk212547984"/>
      <w:r w:rsidRPr="00932B9E">
        <w:rPr>
          <w:rFonts w:ascii="Arial" w:eastAsia="Calibri" w:hAnsi="Arial" w:cs="Arial"/>
          <w:b/>
          <w:sz w:val="22"/>
          <w:szCs w:val="22"/>
          <w:lang w:eastAsia="en-US"/>
        </w:rPr>
        <w:t>VI. GARANCIJA</w:t>
      </w:r>
    </w:p>
    <w:p w14:paraId="74F2AA85" w14:textId="77777777" w:rsidR="00932B9E" w:rsidRPr="00932B9E" w:rsidRDefault="00932B9E" w:rsidP="00932B9E">
      <w:pPr>
        <w:jc w:val="both"/>
        <w:rPr>
          <w:rFonts w:ascii="Arial" w:eastAsia="Calibri" w:hAnsi="Arial" w:cs="Arial"/>
          <w:sz w:val="22"/>
          <w:szCs w:val="22"/>
          <w:lang w:eastAsia="en-US"/>
        </w:rPr>
      </w:pPr>
    </w:p>
    <w:p w14:paraId="1C8494DF" w14:textId="77777777" w:rsid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11. člen</w:t>
      </w:r>
    </w:p>
    <w:p w14:paraId="161B221E" w14:textId="77777777" w:rsidR="00932B9E" w:rsidRPr="00932B9E" w:rsidRDefault="00932B9E" w:rsidP="00932B9E">
      <w:pPr>
        <w:jc w:val="center"/>
        <w:rPr>
          <w:rFonts w:ascii="Arial" w:eastAsia="Calibri" w:hAnsi="Arial" w:cs="Arial"/>
          <w:sz w:val="22"/>
          <w:szCs w:val="22"/>
          <w:lang w:eastAsia="en-US"/>
        </w:rPr>
      </w:pPr>
    </w:p>
    <w:p w14:paraId="2CFA466C" w14:textId="77777777" w:rsidR="00932B9E" w:rsidRPr="00932B9E" w:rsidRDefault="00932B9E" w:rsidP="00932B9E">
      <w:pPr>
        <w:spacing w:after="160" w:line="278" w:lineRule="auto"/>
        <w:jc w:val="both"/>
        <w:rPr>
          <w:rFonts w:ascii="Arial" w:eastAsia="Aptos" w:hAnsi="Arial" w:cs="Arial"/>
          <w:kern w:val="2"/>
          <w:sz w:val="22"/>
          <w:szCs w:val="22"/>
          <w:lang w:eastAsia="en-US"/>
          <w14:ligatures w14:val="standardContextual"/>
        </w:rPr>
      </w:pPr>
      <w:r w:rsidRPr="00932B9E">
        <w:rPr>
          <w:rFonts w:ascii="Arial" w:eastAsia="Aptos" w:hAnsi="Arial" w:cs="Arial"/>
          <w:kern w:val="2"/>
          <w:sz w:val="22"/>
          <w:szCs w:val="22"/>
          <w:lang w:eastAsia="en-US"/>
          <w14:ligatures w14:val="standardContextual"/>
        </w:rPr>
        <w:t>Garancija za predmet pogodbe znaša najmanj eno (1) leto, pri čemer začne teči garancijski rok od dneva uspešne primopredaje – to je od datuma, ko dobavitelj odpravi vse pomanjkljivosti iz zapisnika o kvalitetnem pregledu in prevzemu sadilnega materiala.</w:t>
      </w:r>
    </w:p>
    <w:p w14:paraId="186C5B21" w14:textId="77777777" w:rsidR="00932B9E" w:rsidRPr="00932B9E" w:rsidRDefault="00932B9E" w:rsidP="00932B9E">
      <w:pPr>
        <w:spacing w:after="160" w:line="278" w:lineRule="auto"/>
        <w:jc w:val="both"/>
        <w:rPr>
          <w:rFonts w:ascii="Arial" w:eastAsia="Aptos" w:hAnsi="Arial" w:cs="Arial"/>
          <w:kern w:val="2"/>
          <w:sz w:val="22"/>
          <w:szCs w:val="22"/>
          <w:lang w:eastAsia="en-US"/>
          <w14:ligatures w14:val="standardContextual"/>
        </w:rPr>
      </w:pPr>
      <w:r w:rsidRPr="00932B9E">
        <w:rPr>
          <w:rFonts w:ascii="Arial" w:eastAsia="Aptos" w:hAnsi="Arial" w:cs="Arial"/>
          <w:kern w:val="2"/>
          <w:sz w:val="22"/>
          <w:szCs w:val="22"/>
          <w:lang w:eastAsia="en-US"/>
          <w14:ligatures w14:val="standardContextual"/>
        </w:rPr>
        <w:t>Potrjene garancijske liste proizvajalca sadilnega materiala oz. druge listine, na osnovi katerih bo lahko naročnik uveljavljal garancijo na sadilni material, preda dobavitelj na kvalitetnem pregledu in prevzemu naročniku.</w:t>
      </w:r>
    </w:p>
    <w:p w14:paraId="0FF0B5D1" w14:textId="77777777" w:rsidR="00932B9E" w:rsidRPr="00932B9E" w:rsidRDefault="00932B9E" w:rsidP="00932B9E">
      <w:pPr>
        <w:spacing w:after="160" w:line="278" w:lineRule="auto"/>
        <w:jc w:val="both"/>
        <w:rPr>
          <w:rFonts w:ascii="Arial" w:eastAsia="Aptos" w:hAnsi="Arial" w:cs="Arial"/>
          <w:kern w:val="2"/>
          <w:sz w:val="22"/>
          <w:szCs w:val="22"/>
          <w:lang w:eastAsia="en-US"/>
          <w14:ligatures w14:val="standardContextual"/>
        </w:rPr>
      </w:pPr>
      <w:r w:rsidRPr="00932B9E">
        <w:rPr>
          <w:rFonts w:ascii="Arial" w:eastAsia="Aptos" w:hAnsi="Arial" w:cs="Arial"/>
          <w:kern w:val="2"/>
          <w:sz w:val="22"/>
          <w:szCs w:val="22"/>
          <w:lang w:eastAsia="en-US"/>
          <w14:ligatures w14:val="standardContextual"/>
        </w:rPr>
        <w:t>Garancijska doba za sadilni material je določena v garancijskem listu oz. drugih listinah in začne teči od datuma prevzemnega zapisnika. Dobavitelj je dolžan v garancijski dobi zamenjati poškodovana in/ali odmrla drevesa z enakovrstnimi novimi, v roku, ki ni daljši od 10 (deset) delovnih dni od dneva, ko naročnik dobavitelja na nastale poškodbe in/ali odmrlosti dreves obvesti.</w:t>
      </w:r>
    </w:p>
    <w:p w14:paraId="4E5A6488" w14:textId="40F69E39"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w:t>
      </w:r>
      <w:r>
        <w:rPr>
          <w:rFonts w:ascii="Arial" w:eastAsia="Calibri" w:hAnsi="Arial" w:cs="Arial"/>
          <w:sz w:val="22"/>
          <w:szCs w:val="22"/>
          <w:lang w:eastAsia="en-US"/>
        </w:rPr>
        <w:t>2</w:t>
      </w:r>
      <w:r w:rsidRPr="00932B9E">
        <w:rPr>
          <w:rFonts w:ascii="Arial" w:eastAsia="Calibri" w:hAnsi="Arial" w:cs="Arial"/>
          <w:sz w:val="22"/>
          <w:szCs w:val="22"/>
          <w:lang w:eastAsia="en-US"/>
        </w:rPr>
        <w:t>. člen</w:t>
      </w:r>
    </w:p>
    <w:p w14:paraId="09177464" w14:textId="77777777" w:rsidR="00932B9E" w:rsidRPr="00932B9E" w:rsidRDefault="00932B9E" w:rsidP="00932B9E">
      <w:pPr>
        <w:widowControl w:val="0"/>
        <w:autoSpaceDE w:val="0"/>
        <w:autoSpaceDN w:val="0"/>
        <w:spacing w:before="251" w:line="278" w:lineRule="auto"/>
        <w:ind w:right="152"/>
        <w:jc w:val="both"/>
        <w:rPr>
          <w:rFonts w:ascii="Arial" w:eastAsia="Arial MT" w:hAnsi="Arial" w:cs="Arial"/>
          <w:sz w:val="22"/>
          <w:szCs w:val="22"/>
          <w:lang w:eastAsia="en-US"/>
        </w:rPr>
      </w:pPr>
      <w:r w:rsidRPr="00932B9E">
        <w:rPr>
          <w:rFonts w:ascii="Arial" w:eastAsia="Arial MT" w:hAnsi="Arial" w:cs="Arial"/>
          <w:color w:val="231F20"/>
          <w:sz w:val="22"/>
          <w:szCs w:val="22"/>
          <w:lang w:eastAsia="en-US"/>
        </w:rPr>
        <w:t>Dobavitelj naročniku v roku 10 (deset) delovnih dni po podpisu končnega uspešnega kvalitetnega</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prevzema</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vsega</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sadilnega</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materiala</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izroči</w:t>
      </w:r>
      <w:r w:rsidRPr="00932B9E">
        <w:rPr>
          <w:rFonts w:ascii="Arial" w:eastAsia="Arial MT" w:hAnsi="Arial" w:cs="Arial"/>
          <w:color w:val="231F20"/>
          <w:spacing w:val="-14"/>
          <w:sz w:val="22"/>
          <w:szCs w:val="22"/>
          <w:lang w:eastAsia="en-US"/>
        </w:rPr>
        <w:t xml:space="preserve"> </w:t>
      </w:r>
      <w:r w:rsidRPr="00932B9E">
        <w:rPr>
          <w:rFonts w:ascii="Arial" w:eastAsia="Arial MT" w:hAnsi="Arial" w:cs="Arial"/>
          <w:color w:val="231F20"/>
          <w:sz w:val="22"/>
          <w:szCs w:val="22"/>
          <w:lang w:eastAsia="en-US"/>
        </w:rPr>
        <w:t>finančno</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zavarovanje</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za</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zamenjavo poškodovanih</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in/ali</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odmrlih</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dreves</w:t>
      </w:r>
      <w:r w:rsidRPr="00932B9E">
        <w:rPr>
          <w:rFonts w:ascii="Arial" w:eastAsia="Arial MT" w:hAnsi="Arial" w:cs="Arial"/>
          <w:color w:val="231F20"/>
          <w:spacing w:val="-11"/>
          <w:sz w:val="22"/>
          <w:szCs w:val="22"/>
          <w:lang w:eastAsia="en-US"/>
        </w:rPr>
        <w:t xml:space="preserve"> </w:t>
      </w:r>
      <w:r w:rsidRPr="00932B9E">
        <w:rPr>
          <w:rFonts w:ascii="Arial" w:eastAsia="Arial MT" w:hAnsi="Arial" w:cs="Arial"/>
          <w:color w:val="231F20"/>
          <w:sz w:val="22"/>
          <w:szCs w:val="22"/>
          <w:lang w:eastAsia="en-US"/>
        </w:rPr>
        <w:t>z</w:t>
      </w:r>
      <w:r w:rsidRPr="00932B9E">
        <w:rPr>
          <w:rFonts w:ascii="Arial" w:eastAsia="Arial MT" w:hAnsi="Arial" w:cs="Arial"/>
          <w:color w:val="231F20"/>
          <w:spacing w:val="-11"/>
          <w:sz w:val="22"/>
          <w:szCs w:val="22"/>
          <w:lang w:eastAsia="en-US"/>
        </w:rPr>
        <w:t xml:space="preserve"> </w:t>
      </w:r>
      <w:r w:rsidRPr="00932B9E">
        <w:rPr>
          <w:rFonts w:ascii="Arial" w:eastAsia="Arial MT" w:hAnsi="Arial" w:cs="Arial"/>
          <w:color w:val="231F20"/>
          <w:sz w:val="22"/>
          <w:szCs w:val="22"/>
          <w:lang w:eastAsia="en-US"/>
        </w:rPr>
        <w:t>enakovrstnimi</w:t>
      </w:r>
      <w:r w:rsidRPr="00932B9E">
        <w:rPr>
          <w:rFonts w:ascii="Arial" w:eastAsia="Arial MT" w:hAnsi="Arial" w:cs="Arial"/>
          <w:color w:val="231F20"/>
          <w:spacing w:val="-14"/>
          <w:sz w:val="22"/>
          <w:szCs w:val="22"/>
          <w:lang w:eastAsia="en-US"/>
        </w:rPr>
        <w:t xml:space="preserve"> </w:t>
      </w:r>
      <w:r w:rsidRPr="00932B9E">
        <w:rPr>
          <w:rFonts w:ascii="Arial" w:eastAsia="Arial MT" w:hAnsi="Arial" w:cs="Arial"/>
          <w:color w:val="231F20"/>
          <w:sz w:val="22"/>
          <w:szCs w:val="22"/>
          <w:lang w:eastAsia="en-US"/>
        </w:rPr>
        <w:t>novimi</w:t>
      </w:r>
      <w:r w:rsidRPr="00932B9E">
        <w:rPr>
          <w:rFonts w:ascii="Arial" w:eastAsia="Arial MT" w:hAnsi="Arial" w:cs="Arial"/>
          <w:color w:val="231F20"/>
          <w:spacing w:val="-11"/>
          <w:sz w:val="22"/>
          <w:szCs w:val="22"/>
          <w:lang w:eastAsia="en-US"/>
        </w:rPr>
        <w:t xml:space="preserve"> </w:t>
      </w:r>
      <w:r w:rsidRPr="00932B9E">
        <w:rPr>
          <w:rFonts w:ascii="Arial" w:eastAsia="Arial MT" w:hAnsi="Arial" w:cs="Arial"/>
          <w:color w:val="231F20"/>
          <w:sz w:val="22"/>
          <w:szCs w:val="22"/>
          <w:lang w:eastAsia="en-US"/>
        </w:rPr>
        <w:t>v</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garancijskem</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roku,</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in</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sicer</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v</w:t>
      </w:r>
      <w:r w:rsidRPr="00932B9E">
        <w:rPr>
          <w:rFonts w:ascii="Arial" w:eastAsia="Arial MT" w:hAnsi="Arial" w:cs="Arial"/>
          <w:color w:val="231F20"/>
          <w:spacing w:val="-11"/>
          <w:sz w:val="22"/>
          <w:szCs w:val="22"/>
          <w:lang w:eastAsia="en-US"/>
        </w:rPr>
        <w:t xml:space="preserve"> </w:t>
      </w:r>
      <w:r w:rsidRPr="00932B9E">
        <w:rPr>
          <w:rFonts w:ascii="Arial" w:eastAsia="Arial MT" w:hAnsi="Arial" w:cs="Arial"/>
          <w:color w:val="231F20"/>
          <w:sz w:val="22"/>
          <w:szCs w:val="22"/>
          <w:lang w:eastAsia="en-US"/>
        </w:rPr>
        <w:t>obliki nepreklicne,</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brezpogojne</w:t>
      </w:r>
      <w:r w:rsidRPr="00932B9E">
        <w:rPr>
          <w:rFonts w:ascii="Arial" w:eastAsia="Arial MT" w:hAnsi="Arial" w:cs="Arial"/>
          <w:color w:val="231F20"/>
          <w:spacing w:val="-8"/>
          <w:sz w:val="22"/>
          <w:szCs w:val="22"/>
          <w:lang w:eastAsia="en-US"/>
        </w:rPr>
        <w:t xml:space="preserve"> </w:t>
      </w:r>
      <w:r w:rsidRPr="00932B9E">
        <w:rPr>
          <w:rFonts w:ascii="Arial" w:eastAsia="Arial MT" w:hAnsi="Arial" w:cs="Arial"/>
          <w:color w:val="231F20"/>
          <w:sz w:val="22"/>
          <w:szCs w:val="22"/>
          <w:lang w:eastAsia="en-US"/>
        </w:rPr>
        <w:t>in</w:t>
      </w:r>
      <w:r w:rsidRPr="00932B9E">
        <w:rPr>
          <w:rFonts w:ascii="Arial" w:eastAsia="Arial MT" w:hAnsi="Arial" w:cs="Arial"/>
          <w:color w:val="231F20"/>
          <w:spacing w:val="-8"/>
          <w:sz w:val="22"/>
          <w:szCs w:val="22"/>
          <w:lang w:eastAsia="en-US"/>
        </w:rPr>
        <w:t xml:space="preserve"> </w:t>
      </w:r>
      <w:r w:rsidRPr="00932B9E">
        <w:rPr>
          <w:rFonts w:ascii="Arial" w:eastAsia="Arial MT" w:hAnsi="Arial" w:cs="Arial"/>
          <w:color w:val="231F20"/>
          <w:sz w:val="22"/>
          <w:szCs w:val="22"/>
          <w:lang w:eastAsia="en-US"/>
        </w:rPr>
        <w:t>na</w:t>
      </w:r>
      <w:r w:rsidRPr="00932B9E">
        <w:rPr>
          <w:rFonts w:ascii="Arial" w:eastAsia="Arial MT" w:hAnsi="Arial" w:cs="Arial"/>
          <w:color w:val="231F20"/>
          <w:spacing w:val="-8"/>
          <w:sz w:val="22"/>
          <w:szCs w:val="22"/>
          <w:lang w:eastAsia="en-US"/>
        </w:rPr>
        <w:t xml:space="preserve"> </w:t>
      </w:r>
      <w:r w:rsidRPr="00932B9E">
        <w:rPr>
          <w:rFonts w:ascii="Arial" w:eastAsia="Arial MT" w:hAnsi="Arial" w:cs="Arial"/>
          <w:color w:val="231F20"/>
          <w:sz w:val="22"/>
          <w:szCs w:val="22"/>
          <w:lang w:eastAsia="en-US"/>
        </w:rPr>
        <w:t>prvi</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poziv</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plačljive</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bianco</w:t>
      </w:r>
      <w:r w:rsidRPr="00932B9E">
        <w:rPr>
          <w:rFonts w:ascii="Arial" w:eastAsia="Arial MT" w:hAnsi="Arial" w:cs="Arial"/>
          <w:color w:val="231F20"/>
          <w:spacing w:val="-7"/>
          <w:sz w:val="22"/>
          <w:szCs w:val="22"/>
          <w:lang w:eastAsia="en-US"/>
        </w:rPr>
        <w:t xml:space="preserve"> </w:t>
      </w:r>
      <w:r w:rsidRPr="00932B9E">
        <w:rPr>
          <w:rFonts w:ascii="Arial" w:eastAsia="Arial MT" w:hAnsi="Arial" w:cs="Arial"/>
          <w:color w:val="231F20"/>
          <w:sz w:val="22"/>
          <w:szCs w:val="22"/>
          <w:lang w:eastAsia="en-US"/>
        </w:rPr>
        <w:t>menice,</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skupaj</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z</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menično</w:t>
      </w:r>
      <w:r w:rsidRPr="00932B9E">
        <w:rPr>
          <w:rFonts w:ascii="Arial" w:eastAsia="Arial MT" w:hAnsi="Arial" w:cs="Arial"/>
          <w:color w:val="231F20"/>
          <w:spacing w:val="-8"/>
          <w:sz w:val="22"/>
          <w:szCs w:val="22"/>
          <w:lang w:eastAsia="en-US"/>
        </w:rPr>
        <w:t xml:space="preserve"> </w:t>
      </w:r>
      <w:r w:rsidRPr="00932B9E">
        <w:rPr>
          <w:rFonts w:ascii="Arial" w:eastAsia="Arial MT" w:hAnsi="Arial" w:cs="Arial"/>
          <w:color w:val="231F20"/>
          <w:sz w:val="22"/>
          <w:szCs w:val="22"/>
          <w:lang w:eastAsia="en-US"/>
        </w:rPr>
        <w:t>izjavo</w:t>
      </w:r>
      <w:r w:rsidRPr="00932B9E">
        <w:rPr>
          <w:rFonts w:ascii="Arial" w:eastAsia="Arial MT" w:hAnsi="Arial" w:cs="Arial"/>
          <w:color w:val="231F20"/>
          <w:spacing w:val="-8"/>
          <w:sz w:val="22"/>
          <w:szCs w:val="22"/>
          <w:lang w:eastAsia="en-US"/>
        </w:rPr>
        <w:t xml:space="preserve"> </w:t>
      </w:r>
      <w:r w:rsidRPr="00932B9E">
        <w:rPr>
          <w:rFonts w:ascii="Arial" w:eastAsia="Arial MT" w:hAnsi="Arial" w:cs="Arial"/>
          <w:color w:val="231F20"/>
          <w:sz w:val="22"/>
          <w:szCs w:val="22"/>
          <w:lang w:eastAsia="en-US"/>
        </w:rPr>
        <w:t>in s pooblastilom za izpolnitev in za vnovčenje menice v višini 5 odstotkov (5 %) od skupne končne pogodbene vrednosti z DDV.</w:t>
      </w:r>
    </w:p>
    <w:p w14:paraId="63D8CF28" w14:textId="77777777" w:rsidR="00932B9E" w:rsidRPr="00932B9E" w:rsidRDefault="00932B9E" w:rsidP="00932B9E">
      <w:pPr>
        <w:widowControl w:val="0"/>
        <w:autoSpaceDE w:val="0"/>
        <w:autoSpaceDN w:val="0"/>
        <w:spacing w:before="159" w:line="278" w:lineRule="auto"/>
        <w:ind w:right="146"/>
        <w:jc w:val="both"/>
        <w:rPr>
          <w:rFonts w:ascii="Arial" w:eastAsia="Arial MT" w:hAnsi="Arial" w:cs="Arial"/>
          <w:sz w:val="22"/>
          <w:szCs w:val="22"/>
          <w:lang w:eastAsia="en-US"/>
        </w:rPr>
      </w:pPr>
      <w:r w:rsidRPr="00932B9E">
        <w:rPr>
          <w:rFonts w:ascii="Arial" w:eastAsia="Arial MT" w:hAnsi="Arial" w:cs="Arial"/>
          <w:color w:val="231F20"/>
          <w:sz w:val="22"/>
          <w:szCs w:val="22"/>
          <w:lang w:eastAsia="en-US"/>
        </w:rPr>
        <w:t>Rok trajanja zavarovanja za zamenjavo poškodovanih in/ali odmrlih dreves z enakovrstnimi novimi v garancijskem roku je 395 dni. V kolikor se garancijski rok podaljša, se mora hkrati podaljšati</w:t>
      </w:r>
      <w:r w:rsidRPr="00932B9E">
        <w:rPr>
          <w:rFonts w:ascii="Arial" w:eastAsia="Arial MT" w:hAnsi="Arial" w:cs="Arial"/>
          <w:color w:val="231F20"/>
          <w:spacing w:val="-12"/>
          <w:sz w:val="22"/>
          <w:szCs w:val="22"/>
          <w:lang w:eastAsia="en-US"/>
        </w:rPr>
        <w:t xml:space="preserve"> </w:t>
      </w:r>
      <w:r w:rsidRPr="00932B9E">
        <w:rPr>
          <w:rFonts w:ascii="Arial" w:eastAsia="Arial MT" w:hAnsi="Arial" w:cs="Arial"/>
          <w:color w:val="231F20"/>
          <w:sz w:val="22"/>
          <w:szCs w:val="22"/>
          <w:lang w:eastAsia="en-US"/>
        </w:rPr>
        <w:t>za</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enak</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čas</w:t>
      </w:r>
      <w:r w:rsidRPr="00932B9E">
        <w:rPr>
          <w:rFonts w:ascii="Arial" w:eastAsia="Arial MT" w:hAnsi="Arial" w:cs="Arial"/>
          <w:color w:val="231F20"/>
          <w:spacing w:val="-10"/>
          <w:sz w:val="22"/>
          <w:szCs w:val="22"/>
          <w:lang w:eastAsia="en-US"/>
        </w:rPr>
        <w:t xml:space="preserve"> </w:t>
      </w:r>
      <w:r w:rsidRPr="00932B9E">
        <w:rPr>
          <w:rFonts w:ascii="Arial" w:eastAsia="Arial MT" w:hAnsi="Arial" w:cs="Arial"/>
          <w:color w:val="231F20"/>
          <w:sz w:val="22"/>
          <w:szCs w:val="22"/>
          <w:lang w:eastAsia="en-US"/>
        </w:rPr>
        <w:t>tudi</w:t>
      </w:r>
      <w:r w:rsidRPr="00932B9E">
        <w:rPr>
          <w:rFonts w:ascii="Arial" w:eastAsia="Arial MT" w:hAnsi="Arial" w:cs="Arial"/>
          <w:color w:val="231F20"/>
          <w:spacing w:val="-11"/>
          <w:sz w:val="22"/>
          <w:szCs w:val="22"/>
          <w:lang w:eastAsia="en-US"/>
        </w:rPr>
        <w:t xml:space="preserve"> </w:t>
      </w:r>
      <w:r w:rsidRPr="00932B9E">
        <w:rPr>
          <w:rFonts w:ascii="Arial" w:eastAsia="Arial MT" w:hAnsi="Arial" w:cs="Arial"/>
          <w:color w:val="231F20"/>
          <w:sz w:val="22"/>
          <w:szCs w:val="22"/>
          <w:lang w:eastAsia="en-US"/>
        </w:rPr>
        <w:t>rok</w:t>
      </w:r>
      <w:r w:rsidRPr="00932B9E">
        <w:rPr>
          <w:rFonts w:ascii="Arial" w:eastAsia="Arial MT" w:hAnsi="Arial" w:cs="Arial"/>
          <w:color w:val="231F20"/>
          <w:spacing w:val="-14"/>
          <w:sz w:val="22"/>
          <w:szCs w:val="22"/>
          <w:lang w:eastAsia="en-US"/>
        </w:rPr>
        <w:t xml:space="preserve"> </w:t>
      </w:r>
      <w:r w:rsidRPr="00932B9E">
        <w:rPr>
          <w:rFonts w:ascii="Arial" w:eastAsia="Arial MT" w:hAnsi="Arial" w:cs="Arial"/>
          <w:color w:val="231F20"/>
          <w:sz w:val="22"/>
          <w:szCs w:val="22"/>
          <w:lang w:eastAsia="en-US"/>
        </w:rPr>
        <w:t>trajanja</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zavarovanja</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za</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zamenjavo</w:t>
      </w:r>
      <w:r w:rsidRPr="00932B9E">
        <w:rPr>
          <w:rFonts w:ascii="Arial" w:eastAsia="Arial MT" w:hAnsi="Arial" w:cs="Arial"/>
          <w:color w:val="231F20"/>
          <w:spacing w:val="-13"/>
          <w:sz w:val="22"/>
          <w:szCs w:val="22"/>
          <w:lang w:eastAsia="en-US"/>
        </w:rPr>
        <w:t xml:space="preserve"> </w:t>
      </w:r>
      <w:r w:rsidRPr="00932B9E">
        <w:rPr>
          <w:rFonts w:ascii="Arial" w:eastAsia="Arial MT" w:hAnsi="Arial" w:cs="Arial"/>
          <w:color w:val="231F20"/>
          <w:sz w:val="22"/>
          <w:szCs w:val="22"/>
          <w:lang w:eastAsia="en-US"/>
        </w:rPr>
        <w:t>poškodovanih</w:t>
      </w:r>
      <w:r w:rsidRPr="00932B9E">
        <w:rPr>
          <w:rFonts w:ascii="Arial" w:eastAsia="Arial MT" w:hAnsi="Arial" w:cs="Arial"/>
          <w:color w:val="231F20"/>
          <w:spacing w:val="-9"/>
          <w:sz w:val="22"/>
          <w:szCs w:val="22"/>
          <w:lang w:eastAsia="en-US"/>
        </w:rPr>
        <w:t xml:space="preserve"> </w:t>
      </w:r>
      <w:r w:rsidRPr="00932B9E">
        <w:rPr>
          <w:rFonts w:ascii="Arial" w:eastAsia="Arial MT" w:hAnsi="Arial" w:cs="Arial"/>
          <w:color w:val="231F20"/>
          <w:sz w:val="22"/>
          <w:szCs w:val="22"/>
          <w:lang w:eastAsia="en-US"/>
        </w:rPr>
        <w:t>in/ali</w:t>
      </w:r>
      <w:r w:rsidRPr="00932B9E">
        <w:rPr>
          <w:rFonts w:ascii="Arial" w:eastAsia="Arial MT" w:hAnsi="Arial" w:cs="Arial"/>
          <w:color w:val="231F20"/>
          <w:spacing w:val="-14"/>
          <w:sz w:val="22"/>
          <w:szCs w:val="22"/>
          <w:lang w:eastAsia="en-US"/>
        </w:rPr>
        <w:t xml:space="preserve"> </w:t>
      </w:r>
      <w:r w:rsidRPr="00932B9E">
        <w:rPr>
          <w:rFonts w:ascii="Arial" w:eastAsia="Arial MT" w:hAnsi="Arial" w:cs="Arial"/>
          <w:color w:val="231F20"/>
          <w:sz w:val="22"/>
          <w:szCs w:val="22"/>
          <w:lang w:eastAsia="en-US"/>
        </w:rPr>
        <w:t>odmrlih dreves z enakovrstnimi novimi v garancijskem roku.</w:t>
      </w:r>
    </w:p>
    <w:p w14:paraId="0F901F87" w14:textId="77777777" w:rsidR="00932B9E" w:rsidRDefault="00932B9E" w:rsidP="00932B9E">
      <w:pPr>
        <w:jc w:val="both"/>
        <w:rPr>
          <w:rFonts w:ascii="Arial" w:eastAsia="Calibri" w:hAnsi="Arial" w:cs="Arial"/>
          <w:sz w:val="22"/>
          <w:szCs w:val="22"/>
          <w:lang w:eastAsia="en-US"/>
        </w:rPr>
      </w:pPr>
    </w:p>
    <w:bookmarkEnd w:id="1"/>
    <w:p w14:paraId="4310A3CD" w14:textId="77777777" w:rsidR="00932B9E" w:rsidRDefault="00932B9E" w:rsidP="00932B9E">
      <w:pPr>
        <w:jc w:val="both"/>
        <w:rPr>
          <w:rFonts w:ascii="Arial" w:eastAsia="Calibri" w:hAnsi="Arial" w:cs="Arial"/>
          <w:sz w:val="22"/>
          <w:szCs w:val="22"/>
          <w:lang w:eastAsia="en-US"/>
        </w:rPr>
      </w:pPr>
    </w:p>
    <w:p w14:paraId="7DF75FA1" w14:textId="77777777" w:rsidR="00932B9E" w:rsidRDefault="00932B9E" w:rsidP="00932B9E">
      <w:pPr>
        <w:jc w:val="both"/>
        <w:rPr>
          <w:rFonts w:ascii="Arial" w:eastAsia="Calibri" w:hAnsi="Arial" w:cs="Arial"/>
          <w:sz w:val="22"/>
          <w:szCs w:val="22"/>
          <w:lang w:eastAsia="en-US"/>
        </w:rPr>
      </w:pPr>
    </w:p>
    <w:p w14:paraId="63089753" w14:textId="77777777" w:rsidR="00932B9E" w:rsidRDefault="00932B9E" w:rsidP="00932B9E">
      <w:pPr>
        <w:jc w:val="both"/>
        <w:rPr>
          <w:rFonts w:ascii="Arial" w:eastAsia="Calibri" w:hAnsi="Arial" w:cs="Arial"/>
          <w:sz w:val="22"/>
          <w:szCs w:val="22"/>
          <w:lang w:eastAsia="en-US"/>
        </w:rPr>
      </w:pPr>
    </w:p>
    <w:p w14:paraId="76B412F8" w14:textId="77777777" w:rsidR="00932B9E" w:rsidRPr="00932B9E" w:rsidRDefault="00932B9E" w:rsidP="00932B9E">
      <w:pPr>
        <w:jc w:val="both"/>
        <w:rPr>
          <w:rFonts w:ascii="Arial" w:eastAsia="Calibri" w:hAnsi="Arial" w:cs="Arial"/>
          <w:sz w:val="22"/>
          <w:szCs w:val="22"/>
          <w:lang w:eastAsia="en-US"/>
        </w:rPr>
      </w:pPr>
    </w:p>
    <w:p w14:paraId="27164A66" w14:textId="77777777" w:rsidR="00932B9E" w:rsidRPr="00932B9E" w:rsidRDefault="00932B9E" w:rsidP="00932B9E">
      <w:pPr>
        <w:jc w:val="center"/>
        <w:rPr>
          <w:rFonts w:ascii="Arial" w:eastAsia="Calibri" w:hAnsi="Arial" w:cs="Arial"/>
          <w:b/>
          <w:sz w:val="22"/>
          <w:szCs w:val="22"/>
          <w:lang w:eastAsia="en-US"/>
        </w:rPr>
      </w:pPr>
    </w:p>
    <w:p w14:paraId="1D30E20E" w14:textId="7777777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VII. POGODBENA KAZEN</w:t>
      </w:r>
    </w:p>
    <w:p w14:paraId="775CF2FF" w14:textId="77777777" w:rsidR="00932B9E" w:rsidRPr="00932B9E" w:rsidRDefault="00932B9E" w:rsidP="00932B9E">
      <w:pPr>
        <w:jc w:val="both"/>
        <w:rPr>
          <w:rFonts w:ascii="Arial" w:eastAsia="Calibri" w:hAnsi="Arial" w:cs="Arial"/>
          <w:sz w:val="22"/>
          <w:szCs w:val="22"/>
          <w:lang w:eastAsia="en-US"/>
        </w:rPr>
      </w:pPr>
    </w:p>
    <w:p w14:paraId="43E31E84" w14:textId="3EA1DEDC"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w:t>
      </w:r>
      <w:r>
        <w:rPr>
          <w:rFonts w:ascii="Arial" w:eastAsia="Calibri" w:hAnsi="Arial" w:cs="Arial"/>
          <w:sz w:val="22"/>
          <w:szCs w:val="22"/>
          <w:lang w:eastAsia="en-US"/>
        </w:rPr>
        <w:t>3</w:t>
      </w:r>
      <w:r w:rsidRPr="00932B9E">
        <w:rPr>
          <w:rFonts w:ascii="Arial" w:eastAsia="Calibri" w:hAnsi="Arial" w:cs="Arial"/>
          <w:sz w:val="22"/>
          <w:szCs w:val="22"/>
          <w:lang w:eastAsia="en-US"/>
        </w:rPr>
        <w:t>. člen</w:t>
      </w:r>
    </w:p>
    <w:p w14:paraId="7B168DC8" w14:textId="77777777" w:rsidR="00932B9E" w:rsidRPr="00932B9E" w:rsidRDefault="00932B9E" w:rsidP="00932B9E">
      <w:pPr>
        <w:jc w:val="both"/>
        <w:rPr>
          <w:rFonts w:ascii="Arial" w:eastAsia="Calibri" w:hAnsi="Arial" w:cs="Arial"/>
          <w:sz w:val="22"/>
          <w:szCs w:val="22"/>
          <w:lang w:eastAsia="en-US"/>
        </w:rPr>
      </w:pPr>
    </w:p>
    <w:p w14:paraId="2B4A3E13" w14:textId="20E9E4F9"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 xml:space="preserve">Če izvajalec ne bo izvršil pogodbenih del v dogovorjenem ali sporazumno podaljšanem roku, je dolžan plačati naročniku pogodbeno kazen v višini 2 </w:t>
      </w:r>
      <w:r>
        <w:rPr>
          <w:rFonts w:ascii="Trirong Thin" w:eastAsia="Calibri" w:hAnsi="Trirong Thin" w:cs="Trirong Thin" w:hint="cs"/>
          <w:sz w:val="22"/>
          <w:szCs w:val="22"/>
          <w:lang w:eastAsia="en-US"/>
        </w:rPr>
        <w:t>‰</w:t>
      </w:r>
      <w:r>
        <w:rPr>
          <w:rFonts w:ascii="Trirong Thin" w:eastAsia="Calibri" w:hAnsi="Trirong Thin" w:cs="Trirong Thin"/>
          <w:sz w:val="22"/>
          <w:szCs w:val="22"/>
          <w:lang w:eastAsia="en-US"/>
        </w:rPr>
        <w:t xml:space="preserve"> </w:t>
      </w:r>
      <w:r w:rsidRPr="00932B9E">
        <w:rPr>
          <w:rFonts w:ascii="Arial" w:eastAsia="Calibri" w:hAnsi="Arial" w:cs="Arial"/>
          <w:sz w:val="22"/>
          <w:szCs w:val="22"/>
          <w:lang w:eastAsia="en-US"/>
        </w:rPr>
        <w:t xml:space="preserve">(dveh </w:t>
      </w:r>
      <w:proofErr w:type="spellStart"/>
      <w:r w:rsidRPr="00932B9E">
        <w:rPr>
          <w:rFonts w:ascii="Arial" w:eastAsia="Calibri" w:hAnsi="Arial" w:cs="Arial"/>
          <w:sz w:val="22"/>
          <w:szCs w:val="22"/>
          <w:lang w:eastAsia="en-US"/>
        </w:rPr>
        <w:t>promil</w:t>
      </w:r>
      <w:proofErr w:type="spellEnd"/>
      <w:r w:rsidRPr="00932B9E">
        <w:rPr>
          <w:rFonts w:ascii="Arial" w:eastAsia="Calibri" w:hAnsi="Arial" w:cs="Arial"/>
          <w:sz w:val="22"/>
          <w:szCs w:val="22"/>
          <w:lang w:eastAsia="en-US"/>
        </w:rPr>
        <w:t>)  od vrednosti pogodbenih del za vsak zamujen koledarski dan.</w:t>
      </w:r>
    </w:p>
    <w:p w14:paraId="5A3C21AA" w14:textId="77777777" w:rsidR="00932B9E" w:rsidRPr="00932B9E" w:rsidRDefault="00932B9E" w:rsidP="00932B9E">
      <w:pPr>
        <w:jc w:val="both"/>
        <w:rPr>
          <w:rFonts w:ascii="Arial" w:eastAsia="Calibri" w:hAnsi="Arial" w:cs="Arial"/>
          <w:sz w:val="22"/>
          <w:szCs w:val="22"/>
          <w:lang w:eastAsia="en-US"/>
        </w:rPr>
      </w:pPr>
    </w:p>
    <w:p w14:paraId="4FE44A87"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Vrednost pogodbenih del, v smislu predhodnega odstavka, se ugotavlja na podlagi končne situacije.</w:t>
      </w:r>
    </w:p>
    <w:p w14:paraId="040BF9BC"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Skupni znesek pogodbene kazni ne sme presegati 10% od vrednosti pogodbenih del. Pogodbena kazen se obračunava s končno obračunsko situacijo.</w:t>
      </w:r>
    </w:p>
    <w:p w14:paraId="5A7848DC" w14:textId="77777777" w:rsidR="00932B9E" w:rsidRPr="00932B9E" w:rsidRDefault="00932B9E" w:rsidP="00932B9E">
      <w:pPr>
        <w:jc w:val="both"/>
        <w:rPr>
          <w:rFonts w:ascii="Arial" w:eastAsia="Calibri" w:hAnsi="Arial" w:cs="Arial"/>
          <w:sz w:val="22"/>
          <w:szCs w:val="22"/>
          <w:lang w:eastAsia="en-US"/>
        </w:rPr>
      </w:pPr>
    </w:p>
    <w:p w14:paraId="538FF62A"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Pogodbeni stranki soglašata, da pravica zaračunavati pogodbeno kazen ni pogojena z nastankom škode naročniku. Povračilo tako nastale škode bo naročnik uveljavljal po splošnih načelih odškodninske odgovornosti, neodvisno od uveljavljene pogodbene kazni.</w:t>
      </w:r>
    </w:p>
    <w:p w14:paraId="54E385B8" w14:textId="77777777" w:rsidR="00932B9E" w:rsidRPr="00932B9E" w:rsidRDefault="00932B9E" w:rsidP="00932B9E">
      <w:pPr>
        <w:jc w:val="both"/>
        <w:rPr>
          <w:rFonts w:ascii="Arial" w:eastAsia="Calibri" w:hAnsi="Arial" w:cs="Arial"/>
          <w:sz w:val="22"/>
          <w:szCs w:val="22"/>
          <w:lang w:eastAsia="en-US"/>
        </w:rPr>
      </w:pPr>
    </w:p>
    <w:p w14:paraId="378DC33A" w14:textId="435F5F44"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V kolikor naročnik ugotovi, da dela ne potekajo skladno s pogodbenimi določili in zato izvajalec pogodbene obveznosti ne more dokončati v pogodbenem oziroma sporazumno podaljšanem roku ter dogovorjeni kakovosti, bo naročnik dokončanje del oddal drugemu na račun izvajalca.</w:t>
      </w:r>
    </w:p>
    <w:p w14:paraId="54876AAD" w14:textId="77777777" w:rsidR="00932B9E" w:rsidRDefault="00932B9E" w:rsidP="00932B9E">
      <w:pPr>
        <w:jc w:val="both"/>
        <w:rPr>
          <w:rFonts w:ascii="Arial" w:eastAsia="Calibri" w:hAnsi="Arial" w:cs="Arial"/>
          <w:sz w:val="22"/>
          <w:szCs w:val="22"/>
          <w:lang w:eastAsia="en-US"/>
        </w:rPr>
      </w:pPr>
    </w:p>
    <w:p w14:paraId="12E4FF58" w14:textId="7E09B347"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VI</w:t>
      </w:r>
      <w:r>
        <w:rPr>
          <w:rFonts w:ascii="Arial" w:eastAsia="Calibri" w:hAnsi="Arial" w:cs="Arial"/>
          <w:b/>
          <w:sz w:val="22"/>
          <w:szCs w:val="22"/>
          <w:lang w:eastAsia="en-US"/>
        </w:rPr>
        <w:t>I</w:t>
      </w:r>
      <w:r w:rsidRPr="00932B9E">
        <w:rPr>
          <w:rFonts w:ascii="Arial" w:eastAsia="Calibri" w:hAnsi="Arial" w:cs="Arial"/>
          <w:b/>
          <w:sz w:val="22"/>
          <w:szCs w:val="22"/>
          <w:lang w:eastAsia="en-US"/>
        </w:rPr>
        <w:t xml:space="preserve">I. </w:t>
      </w:r>
      <w:r>
        <w:rPr>
          <w:rFonts w:ascii="Arial" w:eastAsia="Calibri" w:hAnsi="Arial" w:cs="Arial"/>
          <w:b/>
          <w:sz w:val="22"/>
          <w:szCs w:val="22"/>
          <w:lang w:eastAsia="en-US"/>
        </w:rPr>
        <w:t>PODIZVAJALCI</w:t>
      </w:r>
    </w:p>
    <w:p w14:paraId="5106892F" w14:textId="77777777" w:rsidR="00932B9E" w:rsidRPr="00932B9E" w:rsidRDefault="00932B9E" w:rsidP="00932B9E">
      <w:pPr>
        <w:jc w:val="both"/>
        <w:rPr>
          <w:rFonts w:ascii="Arial" w:eastAsia="Calibri" w:hAnsi="Arial" w:cs="Arial"/>
          <w:sz w:val="22"/>
          <w:szCs w:val="22"/>
          <w:lang w:eastAsia="en-US"/>
        </w:rPr>
      </w:pPr>
    </w:p>
    <w:p w14:paraId="02C9BB00" w14:textId="76E906AC"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w:t>
      </w:r>
      <w:r>
        <w:rPr>
          <w:rFonts w:ascii="Arial" w:eastAsia="Calibri" w:hAnsi="Arial" w:cs="Arial"/>
          <w:sz w:val="22"/>
          <w:szCs w:val="22"/>
          <w:lang w:eastAsia="en-US"/>
        </w:rPr>
        <w:t>4</w:t>
      </w:r>
      <w:r w:rsidRPr="00932B9E">
        <w:rPr>
          <w:rFonts w:ascii="Arial" w:eastAsia="Calibri" w:hAnsi="Arial" w:cs="Arial"/>
          <w:sz w:val="22"/>
          <w:szCs w:val="22"/>
          <w:lang w:eastAsia="en-US"/>
        </w:rPr>
        <w:t>. člen</w:t>
      </w:r>
    </w:p>
    <w:p w14:paraId="190B976B" w14:textId="77777777" w:rsidR="00932B9E" w:rsidRPr="00932B9E" w:rsidRDefault="00932B9E" w:rsidP="00932B9E">
      <w:pPr>
        <w:jc w:val="both"/>
        <w:rPr>
          <w:rFonts w:ascii="Arial" w:eastAsia="Calibri" w:hAnsi="Arial" w:cs="Arial"/>
          <w:sz w:val="22"/>
          <w:szCs w:val="22"/>
          <w:lang w:eastAsia="en-US"/>
        </w:rPr>
      </w:pPr>
    </w:p>
    <w:p w14:paraId="058243B0" w14:textId="77777777" w:rsidR="00932B9E" w:rsidRDefault="00932B9E" w:rsidP="00932B9E">
      <w:pPr>
        <w:spacing w:line="288" w:lineRule="auto"/>
        <w:jc w:val="both"/>
        <w:rPr>
          <w:rFonts w:ascii="Calibri" w:hAnsi="Calibri" w:cs="Calibri"/>
          <w:color w:val="1F497D"/>
          <w:sz w:val="20"/>
          <w:szCs w:val="20"/>
        </w:rPr>
      </w:pPr>
      <w:r>
        <w:rPr>
          <w:rFonts w:ascii="Calibri Light" w:hAnsi="Calibri Light" w:cs="Calibri Light"/>
          <w:i/>
          <w:iCs/>
          <w:color w:val="FF0000"/>
          <w:sz w:val="20"/>
          <w:szCs w:val="20"/>
        </w:rPr>
        <w:t>(to vsebino naročnik vključi v pogodbo, če ponudnik pri izvajanju naročila ne nastopa s podizvajalci)</w:t>
      </w:r>
    </w:p>
    <w:p w14:paraId="716B6085" w14:textId="77777777" w:rsidR="00932B9E" w:rsidRDefault="00932B9E" w:rsidP="00932B9E">
      <w:pPr>
        <w:autoSpaceDE w:val="0"/>
        <w:autoSpaceDN w:val="0"/>
        <w:spacing w:before="52" w:line="288" w:lineRule="auto"/>
        <w:jc w:val="both"/>
        <w:rPr>
          <w:rFonts w:ascii="Arial" w:hAnsi="Arial" w:cs="Arial"/>
          <w:sz w:val="22"/>
          <w:szCs w:val="22"/>
        </w:rPr>
      </w:pPr>
      <w:r>
        <w:rPr>
          <w:rFonts w:ascii="Arial" w:hAnsi="Arial" w:cs="Arial"/>
          <w:sz w:val="22"/>
          <w:szCs w:val="22"/>
        </w:rPr>
        <w:t>Izvajalec bo dela po tej pogodbi izvajal sam. V dela po tej pogodbi izvajalec ne sme samovoljno vključiti podizvajalca. Izvajalec lahko v primerih, ko je to nujno za nemoteno in kvalitetno izvedbo potrebnih del, naročniku predlaga vključitev podizvajalca za izvedbo del po tej pogodbi, ki izpolnjuje vse pogoje in zahteve naročnika vezane na podizvajalca iz dokumentacije v postopku oddaje javnega naročila. Vključitev podizvajalca za izvedbo del po tej pogodbi je mogoča po predhodnem soglasju naročnika s sklenitvijo aneksa k tej pogodbi, sicer se šteje, da naročnik ni dal soglasja za vključitev podizvajalca v dela po tej pogodbi.</w:t>
      </w:r>
    </w:p>
    <w:p w14:paraId="3F62C740" w14:textId="77777777" w:rsidR="00932B9E" w:rsidRDefault="00932B9E" w:rsidP="00932B9E">
      <w:pPr>
        <w:autoSpaceDE w:val="0"/>
        <w:autoSpaceDN w:val="0"/>
        <w:spacing w:before="52" w:line="288" w:lineRule="auto"/>
        <w:jc w:val="both"/>
        <w:rPr>
          <w:rFonts w:ascii="Arial" w:hAnsi="Arial" w:cs="Arial"/>
          <w:sz w:val="22"/>
          <w:szCs w:val="22"/>
        </w:rPr>
      </w:pPr>
    </w:p>
    <w:p w14:paraId="4B82C2AF" w14:textId="77777777" w:rsidR="00932B9E" w:rsidRDefault="00932B9E" w:rsidP="00932B9E">
      <w:pPr>
        <w:autoSpaceDE w:val="0"/>
        <w:autoSpaceDN w:val="0"/>
        <w:spacing w:before="52" w:line="288" w:lineRule="auto"/>
        <w:ind w:left="414" w:right="423"/>
        <w:jc w:val="both"/>
        <w:rPr>
          <w:rFonts w:ascii="Arial" w:hAnsi="Arial" w:cs="Arial"/>
          <w:color w:val="FF0000"/>
          <w:sz w:val="22"/>
          <w:szCs w:val="22"/>
        </w:rPr>
      </w:pPr>
      <w:r>
        <w:rPr>
          <w:rFonts w:ascii="Arial" w:hAnsi="Arial" w:cs="Arial"/>
          <w:color w:val="FF0000"/>
          <w:sz w:val="22"/>
          <w:szCs w:val="22"/>
        </w:rPr>
        <w:t>ALI</w:t>
      </w:r>
    </w:p>
    <w:p w14:paraId="727384A5" w14:textId="77777777" w:rsidR="00932B9E" w:rsidRDefault="00932B9E" w:rsidP="00932B9E">
      <w:pPr>
        <w:autoSpaceDE w:val="0"/>
        <w:autoSpaceDN w:val="0"/>
        <w:spacing w:before="52" w:line="288" w:lineRule="auto"/>
        <w:ind w:left="414" w:right="423"/>
        <w:jc w:val="both"/>
        <w:rPr>
          <w:rFonts w:ascii="Arial" w:hAnsi="Arial" w:cs="Arial"/>
          <w:color w:val="FF0000"/>
          <w:sz w:val="22"/>
          <w:szCs w:val="22"/>
        </w:rPr>
      </w:pPr>
    </w:p>
    <w:p w14:paraId="54B49C4F" w14:textId="77777777" w:rsidR="00932B9E" w:rsidRDefault="00932B9E" w:rsidP="00932B9E">
      <w:pPr>
        <w:spacing w:line="288" w:lineRule="auto"/>
        <w:jc w:val="both"/>
        <w:rPr>
          <w:rFonts w:ascii="Tahoma" w:hAnsi="Tahoma"/>
          <w:sz w:val="20"/>
          <w:szCs w:val="20"/>
        </w:rPr>
      </w:pPr>
      <w:r>
        <w:rPr>
          <w:rFonts w:ascii="Calibri Light" w:hAnsi="Calibri Light" w:cs="Calibri Light"/>
          <w:i/>
          <w:iCs/>
          <w:color w:val="FF0000"/>
          <w:sz w:val="20"/>
          <w:szCs w:val="20"/>
        </w:rPr>
        <w:t>(naročnik to vsebino vključi v pogodbo, če ponudnik pri izvajanju naročila nastopa s podizvajalci)</w:t>
      </w:r>
    </w:p>
    <w:p w14:paraId="2FDD71F8" w14:textId="77777777" w:rsidR="00932B9E" w:rsidRDefault="00932B9E" w:rsidP="00932B9E">
      <w:pPr>
        <w:jc w:val="both"/>
        <w:rPr>
          <w:rFonts w:ascii="Arial" w:hAnsi="Arial" w:cs="Arial"/>
          <w:sz w:val="22"/>
          <w:szCs w:val="22"/>
        </w:rPr>
      </w:pPr>
    </w:p>
    <w:p w14:paraId="5D6A06D1" w14:textId="77777777" w:rsidR="00932B9E" w:rsidRDefault="00932B9E" w:rsidP="00932B9E">
      <w:pPr>
        <w:jc w:val="both"/>
        <w:rPr>
          <w:rFonts w:ascii="Arial" w:hAnsi="Arial" w:cs="Arial"/>
          <w:sz w:val="22"/>
          <w:szCs w:val="22"/>
        </w:rPr>
      </w:pPr>
      <w:r>
        <w:rPr>
          <w:rFonts w:ascii="Arial" w:hAnsi="Arial" w:cs="Arial"/>
          <w:sz w:val="22"/>
          <w:szCs w:val="22"/>
        </w:rPr>
        <w:t xml:space="preserve">Poleg izvajalca sodelujejo pri izvedbi tudi naslednji podizvajalci: </w:t>
      </w:r>
    </w:p>
    <w:p w14:paraId="479463F4" w14:textId="77777777" w:rsidR="00932B9E" w:rsidRDefault="00932B9E" w:rsidP="00932B9E">
      <w:pPr>
        <w:overflowPunct w:val="0"/>
        <w:autoSpaceDE w:val="0"/>
        <w:autoSpaceDN w:val="0"/>
        <w:adjustRightInd w:val="0"/>
        <w:spacing w:line="252" w:lineRule="auto"/>
        <w:jc w:val="both"/>
        <w:textAlignment w:val="baseline"/>
        <w:rPr>
          <w:rFonts w:ascii="Arial" w:hAnsi="Arial" w:cs="Arial"/>
          <w:sz w:val="22"/>
          <w:szCs w:val="22"/>
          <w:lang w:eastAsia="en-US"/>
        </w:rPr>
      </w:pPr>
    </w:p>
    <w:p w14:paraId="22CB744A" w14:textId="77777777" w:rsidR="00932B9E" w:rsidRDefault="00932B9E" w:rsidP="00932B9E">
      <w:pPr>
        <w:jc w:val="both"/>
        <w:rPr>
          <w:rFonts w:ascii="Arial" w:hAnsi="Arial" w:cs="Arial"/>
          <w:sz w:val="22"/>
          <w:szCs w:val="22"/>
        </w:rPr>
      </w:pPr>
      <w:r>
        <w:rPr>
          <w:rFonts w:ascii="Arial" w:hAnsi="Arial" w:cs="Arial"/>
          <w:sz w:val="22"/>
          <w:szCs w:val="22"/>
        </w:rPr>
        <w:t xml:space="preserve">Izvajalec mora imeti ob sklenitvi te pogodbe ali v času njenega izvajanja sklenjene pogodbe s podizvajalci in jih naročniku skupaj s popisi pogodbenih obveznosti, ki jih bo opravil podizvajalec, predložiti v potrditev. </w:t>
      </w:r>
    </w:p>
    <w:p w14:paraId="7238FCE4" w14:textId="77777777" w:rsidR="00932B9E" w:rsidRDefault="00932B9E" w:rsidP="00932B9E">
      <w:pPr>
        <w:jc w:val="both"/>
        <w:rPr>
          <w:rFonts w:ascii="Arial" w:hAnsi="Arial" w:cs="Arial"/>
          <w:sz w:val="22"/>
          <w:szCs w:val="22"/>
        </w:rPr>
      </w:pPr>
    </w:p>
    <w:p w14:paraId="0F4AB802" w14:textId="77777777" w:rsidR="00932B9E" w:rsidRDefault="00932B9E" w:rsidP="00932B9E">
      <w:pPr>
        <w:jc w:val="both"/>
        <w:rPr>
          <w:rFonts w:ascii="Arial" w:hAnsi="Arial" w:cs="Arial"/>
          <w:sz w:val="22"/>
          <w:szCs w:val="22"/>
        </w:rPr>
      </w:pPr>
    </w:p>
    <w:p w14:paraId="4081DDE6" w14:textId="77777777" w:rsidR="00932B9E" w:rsidRDefault="00932B9E" w:rsidP="00932B9E">
      <w:pPr>
        <w:jc w:val="both"/>
        <w:rPr>
          <w:rFonts w:ascii="Arial" w:hAnsi="Arial" w:cs="Arial"/>
          <w:sz w:val="22"/>
          <w:szCs w:val="22"/>
        </w:rPr>
      </w:pPr>
    </w:p>
    <w:p w14:paraId="512A8ABC" w14:textId="77777777" w:rsidR="00932B9E" w:rsidRDefault="00932B9E" w:rsidP="00932B9E">
      <w:pPr>
        <w:jc w:val="both"/>
        <w:rPr>
          <w:rFonts w:ascii="Arial" w:hAnsi="Arial" w:cs="Arial"/>
          <w:sz w:val="22"/>
          <w:szCs w:val="22"/>
        </w:rPr>
      </w:pPr>
      <w:r>
        <w:rPr>
          <w:rFonts w:ascii="Arial" w:hAnsi="Arial" w:cs="Arial"/>
          <w:sz w:val="22"/>
          <w:szCs w:val="22"/>
        </w:rPr>
        <w:t>Pri izvedbi javnega naročila bodo sodelovali naslednji podizvajalci:</w:t>
      </w:r>
    </w:p>
    <w:p w14:paraId="68192164" w14:textId="77777777" w:rsidR="00932B9E" w:rsidRDefault="00932B9E" w:rsidP="00932B9E">
      <w:pPr>
        <w:jc w:val="both"/>
        <w:rPr>
          <w:rFonts w:ascii="Arial" w:hAnsi="Arial" w:cs="Arial"/>
          <w:sz w:val="22"/>
          <w:szCs w:val="22"/>
        </w:rPr>
      </w:pPr>
    </w:p>
    <w:p w14:paraId="2722E407" w14:textId="77777777" w:rsidR="00932B9E" w:rsidRDefault="00932B9E" w:rsidP="00932B9E">
      <w:pPr>
        <w:ind w:left="360"/>
        <w:rPr>
          <w:rFonts w:ascii="Arial" w:hAnsi="Arial" w:cs="Arial"/>
          <w:sz w:val="22"/>
          <w:szCs w:val="22"/>
        </w:rPr>
      </w:pPr>
    </w:p>
    <w:p w14:paraId="0092AD33" w14:textId="77777777" w:rsidR="00932B9E" w:rsidRDefault="00932B9E" w:rsidP="00932B9E">
      <w:pPr>
        <w:jc w:val="both"/>
        <w:rPr>
          <w:rFonts w:ascii="Arial" w:hAnsi="Arial" w:cs="Arial"/>
          <w:sz w:val="22"/>
          <w:szCs w:val="22"/>
        </w:rPr>
      </w:pPr>
      <w:r>
        <w:rPr>
          <w:rFonts w:ascii="Arial" w:hAnsi="Arial" w:cs="Arial"/>
          <w:sz w:val="22"/>
          <w:szCs w:val="22"/>
        </w:rPr>
        <w:t>………………………………………………………………………………………………………..…. (naziv, polni naslov, matična številka, davčna številka in transakcijski račun).</w:t>
      </w:r>
    </w:p>
    <w:p w14:paraId="160B2A0A" w14:textId="77777777" w:rsidR="00932B9E" w:rsidRDefault="00932B9E" w:rsidP="00932B9E">
      <w:pPr>
        <w:jc w:val="both"/>
        <w:rPr>
          <w:rFonts w:ascii="Arial" w:hAnsi="Arial" w:cs="Arial"/>
          <w:sz w:val="22"/>
          <w:szCs w:val="22"/>
        </w:rPr>
      </w:pPr>
    </w:p>
    <w:p w14:paraId="45587110" w14:textId="77777777" w:rsidR="00932B9E" w:rsidRDefault="00932B9E" w:rsidP="00932B9E">
      <w:pPr>
        <w:jc w:val="both"/>
        <w:rPr>
          <w:rFonts w:ascii="Arial" w:hAnsi="Arial" w:cs="Arial"/>
          <w:sz w:val="22"/>
          <w:szCs w:val="22"/>
        </w:rPr>
      </w:pPr>
      <w:r>
        <w:rPr>
          <w:rFonts w:ascii="Arial" w:hAnsi="Arial" w:cs="Arial"/>
          <w:sz w:val="22"/>
          <w:szCs w:val="22"/>
        </w:rPr>
        <w:t>Za izvajalca bo podizvajalec opravil naslednja dela:</w:t>
      </w:r>
    </w:p>
    <w:p w14:paraId="6CF65754" w14:textId="77777777" w:rsidR="00932B9E" w:rsidRDefault="00932B9E" w:rsidP="00932B9E">
      <w:pPr>
        <w:jc w:val="both"/>
        <w:rPr>
          <w:rFonts w:ascii="Arial" w:hAnsi="Arial" w:cs="Arial"/>
          <w:sz w:val="22"/>
          <w:szCs w:val="22"/>
        </w:rPr>
      </w:pPr>
    </w:p>
    <w:p w14:paraId="418111E0" w14:textId="77777777" w:rsidR="00932B9E" w:rsidRDefault="00932B9E" w:rsidP="00932B9E">
      <w:pPr>
        <w:jc w:val="both"/>
        <w:rPr>
          <w:rFonts w:ascii="Arial" w:hAnsi="Arial" w:cs="Arial"/>
          <w:sz w:val="22"/>
          <w:szCs w:val="22"/>
        </w:rPr>
      </w:pPr>
      <w:r>
        <w:rPr>
          <w:rFonts w:ascii="Arial" w:hAnsi="Arial" w:cs="Arial"/>
          <w:sz w:val="22"/>
          <w:szCs w:val="22"/>
        </w:rPr>
        <w:t>…………………………………………………………………………………………………….…… (predmet, količina, vrednost, kraj in rok izvedbe teh del).</w:t>
      </w:r>
    </w:p>
    <w:p w14:paraId="0F9788A2" w14:textId="77777777" w:rsidR="00932B9E" w:rsidRDefault="00932B9E" w:rsidP="00932B9E">
      <w:pPr>
        <w:jc w:val="both"/>
        <w:rPr>
          <w:rFonts w:ascii="Arial" w:hAnsi="Arial" w:cs="Arial"/>
          <w:sz w:val="22"/>
          <w:szCs w:val="22"/>
        </w:rPr>
      </w:pPr>
    </w:p>
    <w:p w14:paraId="4361628D" w14:textId="77777777" w:rsidR="00932B9E" w:rsidRDefault="00932B9E" w:rsidP="00932B9E">
      <w:pPr>
        <w:jc w:val="both"/>
        <w:rPr>
          <w:rFonts w:ascii="Arial" w:hAnsi="Arial" w:cs="Arial"/>
          <w:sz w:val="22"/>
          <w:szCs w:val="22"/>
        </w:rPr>
      </w:pPr>
    </w:p>
    <w:p w14:paraId="0A0EA1CE" w14:textId="77777777" w:rsidR="00932B9E" w:rsidRDefault="00932B9E" w:rsidP="00932B9E">
      <w:pPr>
        <w:jc w:val="both"/>
        <w:rPr>
          <w:rFonts w:ascii="Arial" w:hAnsi="Arial" w:cs="Arial"/>
          <w:sz w:val="22"/>
          <w:szCs w:val="22"/>
        </w:rPr>
      </w:pPr>
    </w:p>
    <w:p w14:paraId="6E62027F" w14:textId="77777777" w:rsidR="00932B9E" w:rsidRDefault="00932B9E" w:rsidP="00932B9E">
      <w:pPr>
        <w:jc w:val="both"/>
        <w:rPr>
          <w:rFonts w:ascii="Arial" w:hAnsi="Arial" w:cs="Arial"/>
          <w:sz w:val="22"/>
          <w:szCs w:val="22"/>
        </w:rPr>
      </w:pPr>
      <w:r>
        <w:rPr>
          <w:rFonts w:ascii="Arial" w:hAnsi="Arial" w:cs="Arial"/>
          <w:sz w:val="22"/>
          <w:szCs w:val="22"/>
        </w:rPr>
        <w:t>Izvajalec se obvezuje, da bo pogodbene obveznosti izvedel v sodelovanju s podizvajalci, navedenimi v ponudbi in da ne bo zamenjal katerega od navedenih podizvajalcev brez predhodnega pisnega soglasja naročnika.</w:t>
      </w:r>
    </w:p>
    <w:p w14:paraId="4106B7D9" w14:textId="77777777" w:rsidR="00932B9E" w:rsidRDefault="00932B9E" w:rsidP="00932B9E">
      <w:pPr>
        <w:jc w:val="both"/>
        <w:rPr>
          <w:rFonts w:ascii="Arial" w:hAnsi="Arial" w:cs="Arial"/>
          <w:sz w:val="22"/>
          <w:szCs w:val="22"/>
        </w:rPr>
      </w:pPr>
    </w:p>
    <w:p w14:paraId="39C7E775" w14:textId="77777777" w:rsidR="00932B9E" w:rsidRDefault="00932B9E" w:rsidP="00932B9E">
      <w:pPr>
        <w:jc w:val="both"/>
        <w:rPr>
          <w:rFonts w:ascii="Arial" w:hAnsi="Arial" w:cs="Arial"/>
          <w:sz w:val="22"/>
          <w:szCs w:val="22"/>
        </w:rPr>
      </w:pPr>
      <w:r>
        <w:rPr>
          <w:rFonts w:ascii="Arial" w:hAnsi="Arial" w:cs="Arial"/>
          <w:sz w:val="22"/>
          <w:szCs w:val="22"/>
        </w:rPr>
        <w:t>Izvajalec mora v primeru morebitne zamenjave podizvajalca ali sklenitve pogodbe z novim podizvajalcem, pred spremembo oz. uvedbo podizvajalca o tem pridobiti pisno privolitev naročnika.</w:t>
      </w:r>
    </w:p>
    <w:p w14:paraId="4507555C" w14:textId="77777777" w:rsidR="00932B9E" w:rsidRDefault="00932B9E" w:rsidP="00932B9E">
      <w:pPr>
        <w:jc w:val="both"/>
        <w:rPr>
          <w:rFonts w:ascii="Arial" w:hAnsi="Arial" w:cs="Arial"/>
          <w:sz w:val="22"/>
          <w:szCs w:val="22"/>
        </w:rPr>
      </w:pPr>
    </w:p>
    <w:p w14:paraId="45628CCD" w14:textId="77777777" w:rsidR="00932B9E" w:rsidRDefault="00932B9E" w:rsidP="00932B9E">
      <w:pPr>
        <w:jc w:val="both"/>
        <w:rPr>
          <w:rFonts w:ascii="Arial" w:hAnsi="Arial" w:cs="Arial"/>
          <w:sz w:val="22"/>
          <w:szCs w:val="22"/>
        </w:rPr>
      </w:pPr>
      <w:r>
        <w:rPr>
          <w:rFonts w:ascii="Arial" w:hAnsi="Arial" w:cs="Arial"/>
          <w:sz w:val="22"/>
          <w:szCs w:val="22"/>
        </w:rPr>
        <w:t>Če naročnik ugotovi, da pogodbene obveznosti izvaja podizvajalec, ki ga izvajalec ni navedel v svoji ponudbi oziroma ni dogovorjen s to pogodbo, ima pravico  odstopiti od te pogodbe.</w:t>
      </w:r>
    </w:p>
    <w:p w14:paraId="6A144A2F" w14:textId="77777777" w:rsidR="00932B9E" w:rsidRPr="00932B9E" w:rsidRDefault="00932B9E" w:rsidP="00932B9E">
      <w:pPr>
        <w:jc w:val="both"/>
        <w:rPr>
          <w:rFonts w:ascii="Arial" w:eastAsia="Calibri" w:hAnsi="Arial" w:cs="Arial"/>
          <w:sz w:val="22"/>
          <w:szCs w:val="22"/>
          <w:lang w:eastAsia="en-US"/>
        </w:rPr>
      </w:pPr>
    </w:p>
    <w:p w14:paraId="276ED706" w14:textId="24BC305C" w:rsidR="00932B9E" w:rsidRPr="00932B9E" w:rsidRDefault="00932B9E" w:rsidP="00932B9E">
      <w:pPr>
        <w:jc w:val="center"/>
        <w:rPr>
          <w:rFonts w:ascii="Arial" w:eastAsia="Calibri" w:hAnsi="Arial" w:cs="Arial"/>
          <w:b/>
          <w:sz w:val="22"/>
          <w:szCs w:val="22"/>
          <w:lang w:eastAsia="en-US"/>
        </w:rPr>
      </w:pPr>
      <w:r>
        <w:rPr>
          <w:rFonts w:ascii="Arial" w:eastAsia="Calibri" w:hAnsi="Arial" w:cs="Arial"/>
          <w:b/>
          <w:sz w:val="22"/>
          <w:szCs w:val="22"/>
          <w:lang w:eastAsia="en-US"/>
        </w:rPr>
        <w:t>IX</w:t>
      </w:r>
      <w:r w:rsidRPr="00932B9E">
        <w:rPr>
          <w:rFonts w:ascii="Arial" w:eastAsia="Calibri" w:hAnsi="Arial" w:cs="Arial"/>
          <w:b/>
          <w:sz w:val="22"/>
          <w:szCs w:val="22"/>
          <w:lang w:eastAsia="en-US"/>
        </w:rPr>
        <w:t>. PREDSTAVNIKI POGODBENIH STRANK</w:t>
      </w:r>
    </w:p>
    <w:p w14:paraId="623BD4DF" w14:textId="77777777" w:rsidR="00932B9E" w:rsidRPr="00932B9E" w:rsidRDefault="00932B9E" w:rsidP="00932B9E">
      <w:pPr>
        <w:jc w:val="both"/>
        <w:rPr>
          <w:rFonts w:ascii="Arial" w:eastAsia="Calibri" w:hAnsi="Arial" w:cs="Arial"/>
          <w:sz w:val="22"/>
          <w:szCs w:val="22"/>
          <w:lang w:eastAsia="en-US"/>
        </w:rPr>
      </w:pPr>
    </w:p>
    <w:p w14:paraId="2C626B18" w14:textId="7B08D279"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w:t>
      </w:r>
      <w:r>
        <w:rPr>
          <w:rFonts w:ascii="Arial" w:eastAsia="Calibri" w:hAnsi="Arial" w:cs="Arial"/>
          <w:sz w:val="22"/>
          <w:szCs w:val="22"/>
          <w:lang w:eastAsia="en-US"/>
        </w:rPr>
        <w:t>5</w:t>
      </w:r>
      <w:r w:rsidRPr="00932B9E">
        <w:rPr>
          <w:rFonts w:ascii="Arial" w:eastAsia="Calibri" w:hAnsi="Arial" w:cs="Arial"/>
          <w:sz w:val="22"/>
          <w:szCs w:val="22"/>
          <w:lang w:eastAsia="en-US"/>
        </w:rPr>
        <w:t>. člen</w:t>
      </w:r>
    </w:p>
    <w:p w14:paraId="56B349C4" w14:textId="77777777" w:rsidR="00932B9E" w:rsidRPr="00932B9E" w:rsidRDefault="00932B9E" w:rsidP="00932B9E">
      <w:pPr>
        <w:jc w:val="both"/>
        <w:rPr>
          <w:rFonts w:ascii="Arial" w:eastAsia="Calibri" w:hAnsi="Arial" w:cs="Arial"/>
          <w:sz w:val="22"/>
          <w:szCs w:val="22"/>
          <w:lang w:eastAsia="en-US"/>
        </w:rPr>
      </w:pPr>
    </w:p>
    <w:p w14:paraId="3721BA12"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Naročnik določa, da je za urejanje vseh vprašanj, ki bodo nastala pri izvajanju te pogodbe, predstavnik in skrbnik pogodbe, referentka KS Kamnica.</w:t>
      </w:r>
    </w:p>
    <w:p w14:paraId="23EC2486" w14:textId="77777777" w:rsidR="00932B9E" w:rsidRPr="00932B9E" w:rsidRDefault="00932B9E" w:rsidP="00932B9E">
      <w:pPr>
        <w:jc w:val="both"/>
        <w:rPr>
          <w:rFonts w:ascii="Arial" w:eastAsia="Calibri" w:hAnsi="Arial" w:cs="Arial"/>
          <w:sz w:val="22"/>
          <w:szCs w:val="22"/>
          <w:lang w:eastAsia="en-US"/>
        </w:rPr>
      </w:pPr>
    </w:p>
    <w:p w14:paraId="3541F64E"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Izvajalec določi za svojega skrbnika: ………..</w:t>
      </w:r>
    </w:p>
    <w:p w14:paraId="3E92EF12" w14:textId="77777777" w:rsidR="00932B9E" w:rsidRPr="00932B9E" w:rsidRDefault="00932B9E" w:rsidP="00932B9E">
      <w:pPr>
        <w:jc w:val="both"/>
        <w:rPr>
          <w:rFonts w:ascii="Arial" w:eastAsia="Calibri" w:hAnsi="Arial" w:cs="Arial"/>
          <w:sz w:val="22"/>
          <w:szCs w:val="22"/>
          <w:lang w:eastAsia="en-US"/>
        </w:rPr>
      </w:pPr>
    </w:p>
    <w:p w14:paraId="25EA4C20"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Pooblaščeni predstavnik nadzora je g. Simon Hauptman – predsednik KS Kamnica.</w:t>
      </w:r>
    </w:p>
    <w:p w14:paraId="28771F26" w14:textId="77777777" w:rsidR="00932B9E" w:rsidRPr="00932B9E" w:rsidRDefault="00932B9E" w:rsidP="00932B9E">
      <w:pPr>
        <w:jc w:val="both"/>
        <w:rPr>
          <w:rFonts w:ascii="Arial" w:eastAsia="Calibri" w:hAnsi="Arial" w:cs="Arial"/>
          <w:sz w:val="22"/>
          <w:szCs w:val="22"/>
          <w:lang w:eastAsia="en-US"/>
        </w:rPr>
      </w:pPr>
    </w:p>
    <w:p w14:paraId="7CF2BF21" w14:textId="1C7F559C" w:rsidR="00932B9E" w:rsidRPr="00932B9E" w:rsidRDefault="00932B9E" w:rsidP="00932B9E">
      <w:pPr>
        <w:jc w:val="center"/>
        <w:rPr>
          <w:rFonts w:ascii="Arial" w:eastAsia="Calibri" w:hAnsi="Arial" w:cs="Arial"/>
          <w:b/>
          <w:sz w:val="22"/>
          <w:szCs w:val="22"/>
          <w:lang w:eastAsia="en-US"/>
        </w:rPr>
      </w:pPr>
      <w:r w:rsidRPr="00932B9E">
        <w:rPr>
          <w:rFonts w:ascii="Arial" w:eastAsia="Calibri" w:hAnsi="Arial" w:cs="Arial"/>
          <w:b/>
          <w:sz w:val="22"/>
          <w:szCs w:val="22"/>
          <w:lang w:eastAsia="en-US"/>
        </w:rPr>
        <w:t>X. KONČNE DOLOČBE</w:t>
      </w:r>
    </w:p>
    <w:p w14:paraId="079B5C63" w14:textId="77777777" w:rsidR="00932B9E" w:rsidRPr="00932B9E" w:rsidRDefault="00932B9E" w:rsidP="00932B9E">
      <w:pPr>
        <w:jc w:val="both"/>
        <w:rPr>
          <w:rFonts w:ascii="Arial" w:eastAsia="Calibri" w:hAnsi="Arial" w:cs="Arial"/>
          <w:sz w:val="22"/>
          <w:szCs w:val="22"/>
          <w:lang w:eastAsia="en-US"/>
        </w:rPr>
      </w:pPr>
    </w:p>
    <w:p w14:paraId="6E33FE21" w14:textId="1F8CFCB8"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w:t>
      </w:r>
      <w:r>
        <w:rPr>
          <w:rFonts w:ascii="Arial" w:eastAsia="Calibri" w:hAnsi="Arial" w:cs="Arial"/>
          <w:sz w:val="22"/>
          <w:szCs w:val="22"/>
          <w:lang w:eastAsia="en-US"/>
        </w:rPr>
        <w:t>6</w:t>
      </w:r>
      <w:r w:rsidRPr="00932B9E">
        <w:rPr>
          <w:rFonts w:ascii="Arial" w:eastAsia="Calibri" w:hAnsi="Arial" w:cs="Arial"/>
          <w:sz w:val="22"/>
          <w:szCs w:val="22"/>
          <w:lang w:eastAsia="en-US"/>
        </w:rPr>
        <w:t>. člen</w:t>
      </w:r>
    </w:p>
    <w:p w14:paraId="5BA932B8" w14:textId="77777777" w:rsidR="00932B9E" w:rsidRPr="00932B9E" w:rsidRDefault="00932B9E" w:rsidP="00932B9E">
      <w:pPr>
        <w:jc w:val="both"/>
        <w:rPr>
          <w:rFonts w:ascii="Arial" w:eastAsia="Calibri" w:hAnsi="Arial" w:cs="Arial"/>
          <w:sz w:val="22"/>
          <w:szCs w:val="22"/>
          <w:lang w:eastAsia="en-US"/>
        </w:rPr>
      </w:pPr>
    </w:p>
    <w:p w14:paraId="050BAB11" w14:textId="77777777" w:rsidR="00932B9E" w:rsidRPr="00932B9E" w:rsidRDefault="00932B9E" w:rsidP="00932B9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eastAsia="Calibri" w:hAnsi="Arial" w:cs="Arial"/>
          <w:sz w:val="22"/>
          <w:szCs w:val="22"/>
          <w:lang w:eastAsia="en-US"/>
        </w:rPr>
      </w:pPr>
      <w:r w:rsidRPr="00932B9E">
        <w:rPr>
          <w:rFonts w:ascii="Arial" w:eastAsia="Calibri" w:hAnsi="Arial" w:cs="Arial"/>
          <w:sz w:val="22"/>
          <w:szCs w:val="22"/>
          <w:lang w:eastAsia="en-US"/>
        </w:rPr>
        <w:t>Pogodba, pri kateri kdo v imenu ali na račun druge pogodbene stranke, predstavniku ali posredniku organa ali organizacije iz javnega sektorja obljubi, ponudi ali da kakšno nedovoljeno korist za:</w:t>
      </w:r>
    </w:p>
    <w:p w14:paraId="2BAE6612" w14:textId="77777777" w:rsidR="00932B9E" w:rsidRPr="00932B9E" w:rsidRDefault="00932B9E" w:rsidP="00932B9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eastAsia="Calibri" w:hAnsi="Arial" w:cs="Arial"/>
          <w:sz w:val="22"/>
          <w:szCs w:val="22"/>
          <w:lang w:eastAsia="en-US"/>
        </w:rPr>
      </w:pPr>
      <w:r w:rsidRPr="00932B9E">
        <w:rPr>
          <w:rFonts w:ascii="Arial" w:eastAsia="Calibri" w:hAnsi="Arial" w:cs="Arial"/>
          <w:sz w:val="22"/>
          <w:szCs w:val="22"/>
          <w:lang w:eastAsia="en-US"/>
        </w:rPr>
        <w:t>- pridobitev posla ali</w:t>
      </w:r>
    </w:p>
    <w:p w14:paraId="5C8E9189" w14:textId="77777777" w:rsidR="00932B9E" w:rsidRPr="00932B9E" w:rsidRDefault="00932B9E" w:rsidP="00932B9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eastAsia="Calibri" w:hAnsi="Arial" w:cs="Arial"/>
          <w:sz w:val="22"/>
          <w:szCs w:val="22"/>
          <w:lang w:eastAsia="en-US"/>
        </w:rPr>
      </w:pPr>
      <w:r w:rsidRPr="00932B9E">
        <w:rPr>
          <w:rFonts w:ascii="Arial" w:eastAsia="Calibri" w:hAnsi="Arial" w:cs="Arial"/>
          <w:sz w:val="22"/>
          <w:szCs w:val="22"/>
          <w:lang w:eastAsia="en-US"/>
        </w:rPr>
        <w:t>- za sklenitev posla pod ugodnejšimi pogoji ali</w:t>
      </w:r>
    </w:p>
    <w:p w14:paraId="64721C2B" w14:textId="77777777" w:rsidR="00932B9E" w:rsidRPr="00932B9E" w:rsidRDefault="00932B9E" w:rsidP="00932B9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eastAsia="Calibri" w:hAnsi="Arial" w:cs="Arial"/>
          <w:sz w:val="22"/>
          <w:szCs w:val="22"/>
          <w:lang w:eastAsia="en-US"/>
        </w:rPr>
      </w:pPr>
      <w:r w:rsidRPr="00932B9E">
        <w:rPr>
          <w:rFonts w:ascii="Arial" w:eastAsia="Calibri" w:hAnsi="Arial" w:cs="Arial"/>
          <w:sz w:val="22"/>
          <w:szCs w:val="22"/>
          <w:lang w:eastAsia="en-US"/>
        </w:rPr>
        <w:t>- za opustitev dolžnega nadzora nad izvajanjem pogodbenih obveznosti ali</w:t>
      </w:r>
    </w:p>
    <w:p w14:paraId="08AF90F0" w14:textId="77777777" w:rsidR="00932B9E" w:rsidRPr="00932B9E" w:rsidRDefault="00932B9E" w:rsidP="00932B9E">
      <w:pPr>
        <w:spacing w:line="280" w:lineRule="atLeast"/>
        <w:jc w:val="both"/>
        <w:rPr>
          <w:rFonts w:ascii="Arial" w:eastAsia="Calibri" w:hAnsi="Arial" w:cs="Arial"/>
          <w:sz w:val="22"/>
          <w:szCs w:val="22"/>
          <w:lang w:eastAsia="en-US"/>
        </w:rPr>
      </w:pPr>
      <w:r w:rsidRPr="00932B9E">
        <w:rPr>
          <w:rFonts w:ascii="Arial" w:eastAsia="Calibri" w:hAnsi="Arial" w:cs="Arial"/>
          <w:sz w:val="22"/>
          <w:szCs w:val="22"/>
          <w:lang w:eastAsia="en-US"/>
        </w:rPr>
        <w:t>-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w:t>
      </w:r>
    </w:p>
    <w:p w14:paraId="52580F91" w14:textId="77777777" w:rsidR="00932B9E" w:rsidRPr="00932B9E" w:rsidRDefault="00932B9E" w:rsidP="00932B9E">
      <w:pPr>
        <w:jc w:val="both"/>
        <w:rPr>
          <w:rFonts w:ascii="Arial" w:eastAsia="Calibri" w:hAnsi="Arial" w:cs="Arial"/>
          <w:sz w:val="22"/>
          <w:szCs w:val="22"/>
          <w:lang w:eastAsia="en-US"/>
        </w:rPr>
      </w:pPr>
    </w:p>
    <w:p w14:paraId="175A195A" w14:textId="55FB8182"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w:t>
      </w:r>
      <w:r>
        <w:rPr>
          <w:rFonts w:ascii="Arial" w:eastAsia="Calibri" w:hAnsi="Arial" w:cs="Arial"/>
          <w:sz w:val="22"/>
          <w:szCs w:val="22"/>
          <w:lang w:eastAsia="en-US"/>
        </w:rPr>
        <w:t>7</w:t>
      </w:r>
      <w:r w:rsidRPr="00932B9E">
        <w:rPr>
          <w:rFonts w:ascii="Arial" w:eastAsia="Calibri" w:hAnsi="Arial" w:cs="Arial"/>
          <w:sz w:val="22"/>
          <w:szCs w:val="22"/>
          <w:lang w:eastAsia="en-US"/>
        </w:rPr>
        <w:t>. člen</w:t>
      </w:r>
    </w:p>
    <w:p w14:paraId="768B45D8" w14:textId="77777777" w:rsidR="00932B9E" w:rsidRPr="00932B9E" w:rsidRDefault="00932B9E" w:rsidP="00932B9E">
      <w:pPr>
        <w:jc w:val="both"/>
        <w:rPr>
          <w:rFonts w:ascii="Arial" w:eastAsia="Calibri" w:hAnsi="Arial" w:cs="Arial"/>
          <w:sz w:val="22"/>
          <w:szCs w:val="22"/>
          <w:lang w:eastAsia="en-US"/>
        </w:rPr>
      </w:pPr>
    </w:p>
    <w:p w14:paraId="5803597E"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Morebitne spore, ki bi nastali ob izvajanju te pogodbe, bosta pogodbeni stranki reševali sporazumno. Če spornega vprašanja ne bo možno rešiti sporazumno, lahko vsaka od pogodbenih strank sproži spor pri stvarno pristojnem sodišču v Mariboru.</w:t>
      </w:r>
    </w:p>
    <w:p w14:paraId="138D1184" w14:textId="77777777" w:rsidR="00932B9E" w:rsidRPr="00932B9E" w:rsidRDefault="00932B9E" w:rsidP="00932B9E">
      <w:pPr>
        <w:jc w:val="both"/>
        <w:rPr>
          <w:rFonts w:ascii="Arial" w:eastAsia="Calibri" w:hAnsi="Arial" w:cs="Arial"/>
          <w:sz w:val="22"/>
          <w:szCs w:val="22"/>
          <w:lang w:eastAsia="en-US"/>
        </w:rPr>
      </w:pPr>
    </w:p>
    <w:p w14:paraId="764A77D4" w14:textId="32D97F92" w:rsidR="00932B9E" w:rsidRPr="00932B9E" w:rsidRDefault="00932B9E" w:rsidP="00932B9E">
      <w:pPr>
        <w:jc w:val="center"/>
        <w:rPr>
          <w:rFonts w:ascii="Arial" w:eastAsia="Calibri" w:hAnsi="Arial" w:cs="Arial"/>
          <w:sz w:val="22"/>
          <w:szCs w:val="22"/>
          <w:lang w:eastAsia="en-US"/>
        </w:rPr>
      </w:pPr>
      <w:r w:rsidRPr="00932B9E">
        <w:rPr>
          <w:rFonts w:ascii="Arial" w:eastAsia="Calibri" w:hAnsi="Arial" w:cs="Arial"/>
          <w:sz w:val="22"/>
          <w:szCs w:val="22"/>
          <w:lang w:eastAsia="en-US"/>
        </w:rPr>
        <w:t>1</w:t>
      </w:r>
      <w:r>
        <w:rPr>
          <w:rFonts w:ascii="Arial" w:eastAsia="Calibri" w:hAnsi="Arial" w:cs="Arial"/>
          <w:sz w:val="22"/>
          <w:szCs w:val="22"/>
          <w:lang w:eastAsia="en-US"/>
        </w:rPr>
        <w:t>8</w:t>
      </w:r>
      <w:r w:rsidRPr="00932B9E">
        <w:rPr>
          <w:rFonts w:ascii="Arial" w:eastAsia="Calibri" w:hAnsi="Arial" w:cs="Arial"/>
          <w:sz w:val="22"/>
          <w:szCs w:val="22"/>
          <w:lang w:eastAsia="en-US"/>
        </w:rPr>
        <w:t>. člen</w:t>
      </w:r>
    </w:p>
    <w:p w14:paraId="21E3F91A" w14:textId="77777777" w:rsidR="00932B9E" w:rsidRPr="00932B9E" w:rsidRDefault="00932B9E" w:rsidP="00932B9E">
      <w:pPr>
        <w:jc w:val="both"/>
        <w:rPr>
          <w:rFonts w:ascii="Arial" w:eastAsia="Calibri" w:hAnsi="Arial" w:cs="Arial"/>
          <w:sz w:val="22"/>
          <w:szCs w:val="22"/>
          <w:lang w:eastAsia="en-US"/>
        </w:rPr>
      </w:pPr>
    </w:p>
    <w:p w14:paraId="41D8224D"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Ta pogodba je napisana v 4 (štirih) izvodih, od katerih prejme 2 (dva) izvoda naročnik in 2 (dva) izvoda izvajalec.</w:t>
      </w:r>
    </w:p>
    <w:p w14:paraId="1BA8C53B" w14:textId="77777777" w:rsidR="00932B9E" w:rsidRPr="00932B9E" w:rsidRDefault="00932B9E" w:rsidP="00932B9E">
      <w:pPr>
        <w:jc w:val="both"/>
        <w:rPr>
          <w:rFonts w:ascii="Arial" w:eastAsia="Calibri" w:hAnsi="Arial" w:cs="Arial"/>
          <w:sz w:val="22"/>
          <w:szCs w:val="22"/>
          <w:lang w:eastAsia="en-US"/>
        </w:rPr>
      </w:pPr>
    </w:p>
    <w:p w14:paraId="34A3396F" w14:textId="77777777" w:rsidR="00932B9E" w:rsidRPr="00932B9E" w:rsidRDefault="00932B9E" w:rsidP="00932B9E">
      <w:pPr>
        <w:jc w:val="both"/>
        <w:rPr>
          <w:rFonts w:ascii="Arial" w:eastAsia="Calibri" w:hAnsi="Arial" w:cs="Arial"/>
          <w:sz w:val="22"/>
          <w:szCs w:val="22"/>
          <w:lang w:eastAsia="en-US"/>
        </w:rPr>
      </w:pPr>
    </w:p>
    <w:p w14:paraId="74DF185C"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Številka pogodbe: ……………………………………</w:t>
      </w:r>
    </w:p>
    <w:p w14:paraId="2DB674BD" w14:textId="77777777" w:rsidR="00932B9E" w:rsidRPr="00932B9E" w:rsidRDefault="00932B9E" w:rsidP="00932B9E">
      <w:pPr>
        <w:jc w:val="both"/>
        <w:rPr>
          <w:rFonts w:ascii="Arial" w:eastAsia="Calibri" w:hAnsi="Arial" w:cs="Arial"/>
          <w:sz w:val="22"/>
          <w:szCs w:val="22"/>
          <w:lang w:eastAsia="en-US"/>
        </w:rPr>
      </w:pPr>
    </w:p>
    <w:tbl>
      <w:tblPr>
        <w:tblW w:w="0" w:type="auto"/>
        <w:tblLook w:val="01E0" w:firstRow="1" w:lastRow="1" w:firstColumn="1" w:lastColumn="1" w:noHBand="0" w:noVBand="0"/>
      </w:tblPr>
      <w:tblGrid>
        <w:gridCol w:w="3651"/>
        <w:gridCol w:w="1942"/>
        <w:gridCol w:w="3479"/>
      </w:tblGrid>
      <w:tr w:rsidR="00932B9E" w:rsidRPr="00932B9E" w14:paraId="73B71F0E" w14:textId="77777777" w:rsidTr="00636636">
        <w:tc>
          <w:tcPr>
            <w:tcW w:w="3708" w:type="dxa"/>
          </w:tcPr>
          <w:p w14:paraId="4BA93F1E"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Izvajalec:</w:t>
            </w:r>
          </w:p>
        </w:tc>
        <w:tc>
          <w:tcPr>
            <w:tcW w:w="1980" w:type="dxa"/>
          </w:tcPr>
          <w:p w14:paraId="36E72E2D" w14:textId="77777777" w:rsidR="00932B9E" w:rsidRPr="00932B9E" w:rsidRDefault="00932B9E" w:rsidP="00932B9E">
            <w:pPr>
              <w:jc w:val="both"/>
              <w:rPr>
                <w:rFonts w:ascii="Arial" w:eastAsia="Calibri" w:hAnsi="Arial" w:cs="Arial"/>
                <w:sz w:val="22"/>
                <w:szCs w:val="22"/>
                <w:lang w:eastAsia="en-US"/>
              </w:rPr>
            </w:pPr>
          </w:p>
        </w:tc>
        <w:tc>
          <w:tcPr>
            <w:tcW w:w="3524" w:type="dxa"/>
          </w:tcPr>
          <w:p w14:paraId="5DE34ABD"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Naročnik:</w:t>
            </w:r>
          </w:p>
        </w:tc>
      </w:tr>
      <w:tr w:rsidR="00932B9E" w:rsidRPr="00932B9E" w14:paraId="4B0E7408" w14:textId="77777777" w:rsidTr="00636636">
        <w:tc>
          <w:tcPr>
            <w:tcW w:w="3708" w:type="dxa"/>
          </w:tcPr>
          <w:p w14:paraId="532F5997" w14:textId="77777777" w:rsidR="00932B9E" w:rsidRPr="00932B9E" w:rsidRDefault="00932B9E" w:rsidP="00932B9E">
            <w:pPr>
              <w:jc w:val="both"/>
              <w:rPr>
                <w:rFonts w:ascii="Arial" w:eastAsia="Calibri" w:hAnsi="Arial" w:cs="Arial"/>
                <w:sz w:val="22"/>
                <w:szCs w:val="22"/>
                <w:lang w:eastAsia="en-US"/>
              </w:rPr>
            </w:pPr>
          </w:p>
          <w:p w14:paraId="5A8CD949" w14:textId="77777777" w:rsidR="00932B9E" w:rsidRPr="00932B9E" w:rsidRDefault="00932B9E" w:rsidP="00932B9E">
            <w:pPr>
              <w:jc w:val="both"/>
              <w:rPr>
                <w:rFonts w:ascii="Arial" w:eastAsia="Calibri" w:hAnsi="Arial" w:cs="Arial"/>
                <w:sz w:val="22"/>
                <w:szCs w:val="22"/>
                <w:lang w:eastAsia="en-US"/>
              </w:rPr>
            </w:pPr>
          </w:p>
        </w:tc>
        <w:tc>
          <w:tcPr>
            <w:tcW w:w="1980" w:type="dxa"/>
          </w:tcPr>
          <w:p w14:paraId="6878A0C8" w14:textId="77777777" w:rsidR="00932B9E" w:rsidRPr="00932B9E" w:rsidRDefault="00932B9E" w:rsidP="00932B9E">
            <w:pPr>
              <w:jc w:val="both"/>
              <w:rPr>
                <w:rFonts w:ascii="Arial" w:eastAsia="Calibri" w:hAnsi="Arial" w:cs="Arial"/>
                <w:sz w:val="22"/>
                <w:szCs w:val="22"/>
                <w:lang w:eastAsia="en-US"/>
              </w:rPr>
            </w:pPr>
          </w:p>
        </w:tc>
        <w:tc>
          <w:tcPr>
            <w:tcW w:w="3524" w:type="dxa"/>
          </w:tcPr>
          <w:p w14:paraId="76BCFBA2"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Krajevna skupnost Kamnica</w:t>
            </w:r>
          </w:p>
        </w:tc>
      </w:tr>
      <w:tr w:rsidR="00932B9E" w:rsidRPr="00932B9E" w14:paraId="423DAB71" w14:textId="77777777" w:rsidTr="00636636">
        <w:tc>
          <w:tcPr>
            <w:tcW w:w="3708" w:type="dxa"/>
          </w:tcPr>
          <w:p w14:paraId="04862C41"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Direktor:</w:t>
            </w:r>
          </w:p>
          <w:p w14:paraId="362E0466" w14:textId="77777777" w:rsidR="00932B9E" w:rsidRPr="00932B9E" w:rsidRDefault="00932B9E" w:rsidP="00932B9E">
            <w:pPr>
              <w:jc w:val="both"/>
              <w:rPr>
                <w:rFonts w:ascii="Arial" w:eastAsia="Calibri" w:hAnsi="Arial" w:cs="Arial"/>
                <w:sz w:val="22"/>
                <w:szCs w:val="22"/>
                <w:lang w:eastAsia="en-US"/>
              </w:rPr>
            </w:pPr>
          </w:p>
        </w:tc>
        <w:tc>
          <w:tcPr>
            <w:tcW w:w="1980" w:type="dxa"/>
          </w:tcPr>
          <w:p w14:paraId="1E6B9B2B" w14:textId="77777777" w:rsidR="00932B9E" w:rsidRPr="00932B9E" w:rsidRDefault="00932B9E" w:rsidP="00932B9E">
            <w:pPr>
              <w:jc w:val="both"/>
              <w:rPr>
                <w:rFonts w:ascii="Arial" w:eastAsia="Calibri" w:hAnsi="Arial" w:cs="Arial"/>
                <w:sz w:val="22"/>
                <w:szCs w:val="22"/>
                <w:lang w:eastAsia="en-US"/>
              </w:rPr>
            </w:pPr>
          </w:p>
        </w:tc>
        <w:tc>
          <w:tcPr>
            <w:tcW w:w="3524" w:type="dxa"/>
          </w:tcPr>
          <w:p w14:paraId="212C797E"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Predsednik:</w:t>
            </w:r>
          </w:p>
        </w:tc>
      </w:tr>
      <w:tr w:rsidR="00932B9E" w:rsidRPr="00932B9E" w14:paraId="57869D6A" w14:textId="77777777" w:rsidTr="00636636">
        <w:tc>
          <w:tcPr>
            <w:tcW w:w="3708" w:type="dxa"/>
          </w:tcPr>
          <w:p w14:paraId="52E6F1A1" w14:textId="77777777" w:rsidR="00932B9E" w:rsidRPr="00932B9E" w:rsidRDefault="00932B9E" w:rsidP="00932B9E">
            <w:pPr>
              <w:jc w:val="both"/>
              <w:rPr>
                <w:rFonts w:ascii="Arial" w:eastAsia="Calibri" w:hAnsi="Arial" w:cs="Arial"/>
                <w:sz w:val="22"/>
                <w:szCs w:val="22"/>
                <w:lang w:eastAsia="en-US"/>
              </w:rPr>
            </w:pPr>
          </w:p>
        </w:tc>
        <w:tc>
          <w:tcPr>
            <w:tcW w:w="1980" w:type="dxa"/>
          </w:tcPr>
          <w:p w14:paraId="00D096B1" w14:textId="77777777" w:rsidR="00932B9E" w:rsidRPr="00932B9E" w:rsidRDefault="00932B9E" w:rsidP="00932B9E">
            <w:pPr>
              <w:jc w:val="both"/>
              <w:rPr>
                <w:rFonts w:ascii="Arial" w:eastAsia="Calibri" w:hAnsi="Arial" w:cs="Arial"/>
                <w:sz w:val="22"/>
                <w:szCs w:val="22"/>
                <w:lang w:eastAsia="en-US"/>
              </w:rPr>
            </w:pPr>
          </w:p>
        </w:tc>
        <w:tc>
          <w:tcPr>
            <w:tcW w:w="3524" w:type="dxa"/>
          </w:tcPr>
          <w:p w14:paraId="5D31B8AD"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Simon HAUPTMAN</w:t>
            </w:r>
          </w:p>
        </w:tc>
      </w:tr>
    </w:tbl>
    <w:p w14:paraId="6251C545" w14:textId="77777777" w:rsidR="00932B9E" w:rsidRPr="00932B9E" w:rsidRDefault="00932B9E" w:rsidP="00932B9E">
      <w:pPr>
        <w:jc w:val="both"/>
        <w:rPr>
          <w:rFonts w:ascii="Arial" w:eastAsia="Calibri" w:hAnsi="Arial" w:cs="Arial"/>
          <w:sz w:val="22"/>
          <w:szCs w:val="22"/>
          <w:lang w:eastAsia="en-US"/>
        </w:rPr>
      </w:pPr>
    </w:p>
    <w:tbl>
      <w:tblPr>
        <w:tblW w:w="0" w:type="auto"/>
        <w:tblLook w:val="01E0" w:firstRow="1" w:lastRow="1" w:firstColumn="1" w:lastColumn="1" w:noHBand="0" w:noVBand="0"/>
      </w:tblPr>
      <w:tblGrid>
        <w:gridCol w:w="3654"/>
        <w:gridCol w:w="1944"/>
        <w:gridCol w:w="3474"/>
      </w:tblGrid>
      <w:tr w:rsidR="00932B9E" w:rsidRPr="00932B9E" w14:paraId="6317A170" w14:textId="77777777" w:rsidTr="00932B9E">
        <w:tc>
          <w:tcPr>
            <w:tcW w:w="3654" w:type="dxa"/>
          </w:tcPr>
          <w:p w14:paraId="72DBCADC"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Datum podpisa:</w:t>
            </w:r>
          </w:p>
        </w:tc>
        <w:tc>
          <w:tcPr>
            <w:tcW w:w="1944" w:type="dxa"/>
          </w:tcPr>
          <w:p w14:paraId="75024E22" w14:textId="77777777" w:rsidR="00932B9E" w:rsidRPr="00932B9E" w:rsidRDefault="00932B9E" w:rsidP="00932B9E">
            <w:pPr>
              <w:jc w:val="both"/>
              <w:rPr>
                <w:rFonts w:ascii="Arial" w:eastAsia="Calibri" w:hAnsi="Arial" w:cs="Arial"/>
                <w:sz w:val="22"/>
                <w:szCs w:val="22"/>
                <w:lang w:eastAsia="en-US"/>
              </w:rPr>
            </w:pPr>
          </w:p>
        </w:tc>
        <w:tc>
          <w:tcPr>
            <w:tcW w:w="3474" w:type="dxa"/>
          </w:tcPr>
          <w:p w14:paraId="747C6410" w14:textId="77777777" w:rsidR="00932B9E" w:rsidRPr="00932B9E" w:rsidRDefault="00932B9E" w:rsidP="00932B9E">
            <w:pPr>
              <w:jc w:val="both"/>
              <w:rPr>
                <w:rFonts w:ascii="Arial" w:eastAsia="Calibri" w:hAnsi="Arial" w:cs="Arial"/>
                <w:sz w:val="22"/>
                <w:szCs w:val="22"/>
                <w:lang w:eastAsia="en-US"/>
              </w:rPr>
            </w:pPr>
            <w:r w:rsidRPr="00932B9E">
              <w:rPr>
                <w:rFonts w:ascii="Arial" w:eastAsia="Calibri" w:hAnsi="Arial" w:cs="Arial"/>
                <w:sz w:val="22"/>
                <w:szCs w:val="22"/>
                <w:lang w:eastAsia="en-US"/>
              </w:rPr>
              <w:t>Datum podpisa:</w:t>
            </w:r>
          </w:p>
        </w:tc>
      </w:tr>
    </w:tbl>
    <w:p w14:paraId="4F184165" w14:textId="78EE2428" w:rsidR="00932B9E" w:rsidRPr="005666EF" w:rsidRDefault="00932B9E" w:rsidP="00932B9E">
      <w:pPr>
        <w:rPr>
          <w:rFonts w:ascii="Arial" w:eastAsiaTheme="minorEastAsia" w:hAnsi="Arial" w:cs="Arial"/>
          <w:sz w:val="22"/>
          <w:szCs w:val="22"/>
        </w:rPr>
      </w:pPr>
    </w:p>
    <w:sectPr w:rsidR="00932B9E" w:rsidRPr="005666EF" w:rsidSect="00E16649">
      <w:headerReference w:type="default" r:id="rId8"/>
      <w:footerReference w:type="default" r:id="rId9"/>
      <w:headerReference w:type="first" r:id="rId10"/>
      <w:pgSz w:w="11906" w:h="16838"/>
      <w:pgMar w:top="1134"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71092" w14:textId="77777777" w:rsidR="00E16649" w:rsidRDefault="00E16649">
      <w:r>
        <w:separator/>
      </w:r>
    </w:p>
  </w:endnote>
  <w:endnote w:type="continuationSeparator" w:id="0">
    <w:p w14:paraId="4FCE3C89" w14:textId="77777777" w:rsidR="00E16649" w:rsidRDefault="00E16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Trirong Thin">
    <w:charset w:val="DE"/>
    <w:family w:val="auto"/>
    <w:pitch w:val="variable"/>
    <w:sig w:usb0="21000007" w:usb1="00000001" w:usb2="00000000" w:usb3="00000000" w:csb0="000101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0B9A" w14:textId="77777777" w:rsidR="007D73B5" w:rsidRDefault="007D73B5" w:rsidP="00816661">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39C41" w14:textId="77777777" w:rsidR="00E16649" w:rsidRDefault="00E16649">
      <w:r>
        <w:separator/>
      </w:r>
    </w:p>
  </w:footnote>
  <w:footnote w:type="continuationSeparator" w:id="0">
    <w:p w14:paraId="721B89D5" w14:textId="77777777" w:rsidR="00E16649" w:rsidRDefault="00E16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2217" w14:textId="0A5A0630" w:rsidR="00A25BF4" w:rsidRDefault="00317163">
    <w:pPr>
      <w:pStyle w:val="Glava"/>
    </w:pPr>
    <w:r>
      <w:rPr>
        <w:noProof/>
      </w:rPr>
      <w:drawing>
        <wp:anchor distT="0" distB="0" distL="114300" distR="114300" simplePos="0" relativeHeight="251660288" behindDoc="1" locked="0" layoutInCell="1" allowOverlap="1" wp14:anchorId="22DAD75A" wp14:editId="1673FEBB">
          <wp:simplePos x="0" y="0"/>
          <wp:positionH relativeFrom="column">
            <wp:posOffset>53340</wp:posOffset>
          </wp:positionH>
          <wp:positionV relativeFrom="paragraph">
            <wp:posOffset>-76835</wp:posOffset>
          </wp:positionV>
          <wp:extent cx="504825" cy="523240"/>
          <wp:effectExtent l="0" t="0" r="9525" b="0"/>
          <wp:wrapTight wrapText="bothSides">
            <wp:wrapPolygon edited="0">
              <wp:start x="0" y="0"/>
              <wp:lineTo x="0" y="20447"/>
              <wp:lineTo x="21192" y="20447"/>
              <wp:lineTo x="21192" y="0"/>
              <wp:lineTo x="0" y="0"/>
            </wp:wrapPolygon>
          </wp:wrapTight>
          <wp:docPr id="4" name="Slika 4" descr="Slika, ki vsebuje besede besedilo, izrezek&#10;&#10;Opis je samodejno ustvarjen"/>
          <wp:cNvGraphicFramePr/>
          <a:graphic xmlns:a="http://schemas.openxmlformats.org/drawingml/2006/main">
            <a:graphicData uri="http://schemas.openxmlformats.org/drawingml/2006/picture">
              <pic:pic xmlns:pic="http://schemas.openxmlformats.org/drawingml/2006/picture">
                <pic:nvPicPr>
                  <pic:cNvPr id="2" name="Slika 2" descr="Slika, ki vsebuje besede besedilo, izrezek&#10;&#10;Opis je samodejno ustvarjen"/>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825" cy="523240"/>
                  </a:xfrm>
                  <a:prstGeom prst="rect">
                    <a:avLst/>
                  </a:prstGeom>
                </pic:spPr>
              </pic:pic>
            </a:graphicData>
          </a:graphic>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1977" w14:textId="05077682" w:rsidR="00F24EA3" w:rsidRPr="00F24EA3" w:rsidRDefault="00A25BF4" w:rsidP="00F24EA3">
    <w:pPr>
      <w:pStyle w:val="Glava"/>
    </w:pPr>
    <w:r>
      <w:rPr>
        <w:noProof/>
      </w:rPr>
      <w:drawing>
        <wp:anchor distT="0" distB="0" distL="114300" distR="114300" simplePos="0" relativeHeight="251658240" behindDoc="1" locked="0" layoutInCell="1" allowOverlap="1" wp14:anchorId="3937C281" wp14:editId="19804052">
          <wp:simplePos x="0" y="0"/>
          <wp:positionH relativeFrom="column">
            <wp:posOffset>83185</wp:posOffset>
          </wp:positionH>
          <wp:positionV relativeFrom="paragraph">
            <wp:posOffset>-83820</wp:posOffset>
          </wp:positionV>
          <wp:extent cx="504825" cy="523240"/>
          <wp:effectExtent l="0" t="0" r="9525" b="0"/>
          <wp:wrapTight wrapText="bothSides">
            <wp:wrapPolygon edited="0">
              <wp:start x="0" y="0"/>
              <wp:lineTo x="0" y="20447"/>
              <wp:lineTo x="21192" y="20447"/>
              <wp:lineTo x="21192" y="0"/>
              <wp:lineTo x="0" y="0"/>
            </wp:wrapPolygon>
          </wp:wrapTight>
          <wp:docPr id="2" name="Slika 2" descr="Slika, ki vsebuje besede besedilo, izrezek&#10;&#10;Opis je samodejno ustvarjen"/>
          <wp:cNvGraphicFramePr/>
          <a:graphic xmlns:a="http://schemas.openxmlformats.org/drawingml/2006/main">
            <a:graphicData uri="http://schemas.openxmlformats.org/drawingml/2006/picture">
              <pic:pic xmlns:pic="http://schemas.openxmlformats.org/drawingml/2006/picture">
                <pic:nvPicPr>
                  <pic:cNvPr id="2" name="Slika 2" descr="Slika, ki vsebuje besede besedilo, izrezek&#10;&#10;Opis je samodejno ustvarjen"/>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825" cy="523240"/>
                  </a:xfrm>
                  <a:prstGeom prst="rect">
                    <a:avLst/>
                  </a:prstGeom>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upperRoman"/>
      <w:lvlText w:val="%1."/>
      <w:lvlJc w:val="left"/>
      <w:pPr>
        <w:ind w:left="185" w:hanging="185"/>
      </w:pPr>
      <w:rPr>
        <w:rFonts w:ascii="Arial" w:hAnsi="Arial" w:cs="Arial"/>
        <w:b/>
        <w:bCs/>
        <w:w w:val="100"/>
        <w:sz w:val="22"/>
        <w:szCs w:val="22"/>
      </w:rPr>
    </w:lvl>
    <w:lvl w:ilvl="1">
      <w:start w:val="1"/>
      <w:numFmt w:val="decimal"/>
      <w:lvlText w:val="%2."/>
      <w:lvlJc w:val="left"/>
      <w:pPr>
        <w:ind w:left="4656" w:hanging="248"/>
      </w:pPr>
      <w:rPr>
        <w:rFonts w:ascii="Arial" w:hAnsi="Arial" w:cs="Arial"/>
        <w:b w:val="0"/>
        <w:bCs w:val="0"/>
        <w:spacing w:val="-1"/>
        <w:w w:val="100"/>
        <w:sz w:val="22"/>
        <w:szCs w:val="22"/>
      </w:rPr>
    </w:lvl>
    <w:lvl w:ilvl="2">
      <w:numFmt w:val="bullet"/>
      <w:lvlText w:val="•"/>
      <w:lvlJc w:val="left"/>
      <w:pPr>
        <w:ind w:left="5185" w:hanging="248"/>
      </w:pPr>
    </w:lvl>
    <w:lvl w:ilvl="3">
      <w:numFmt w:val="bullet"/>
      <w:lvlText w:val="•"/>
      <w:lvlJc w:val="left"/>
      <w:pPr>
        <w:ind w:left="5710" w:hanging="248"/>
      </w:pPr>
    </w:lvl>
    <w:lvl w:ilvl="4">
      <w:numFmt w:val="bullet"/>
      <w:lvlText w:val="•"/>
      <w:lvlJc w:val="left"/>
      <w:pPr>
        <w:ind w:left="6235" w:hanging="248"/>
      </w:pPr>
    </w:lvl>
    <w:lvl w:ilvl="5">
      <w:numFmt w:val="bullet"/>
      <w:lvlText w:val="•"/>
      <w:lvlJc w:val="left"/>
      <w:pPr>
        <w:ind w:left="6760" w:hanging="248"/>
      </w:pPr>
    </w:lvl>
    <w:lvl w:ilvl="6">
      <w:numFmt w:val="bullet"/>
      <w:lvlText w:val="•"/>
      <w:lvlJc w:val="left"/>
      <w:pPr>
        <w:ind w:left="7285" w:hanging="248"/>
      </w:pPr>
    </w:lvl>
    <w:lvl w:ilvl="7">
      <w:numFmt w:val="bullet"/>
      <w:lvlText w:val="•"/>
      <w:lvlJc w:val="left"/>
      <w:pPr>
        <w:ind w:left="7810" w:hanging="248"/>
      </w:pPr>
    </w:lvl>
    <w:lvl w:ilvl="8">
      <w:numFmt w:val="bullet"/>
      <w:lvlText w:val="•"/>
      <w:lvlJc w:val="left"/>
      <w:pPr>
        <w:ind w:left="8336" w:hanging="248"/>
      </w:pPr>
    </w:lvl>
  </w:abstractNum>
  <w:abstractNum w:abstractNumId="1" w15:restartNumberingAfterBreak="0">
    <w:nsid w:val="00000404"/>
    <w:multiLevelType w:val="multilevel"/>
    <w:tmpl w:val="00000887"/>
    <w:lvl w:ilvl="0">
      <w:start w:val="2"/>
      <w:numFmt w:val="decimal"/>
      <w:lvlText w:val="%1."/>
      <w:lvlJc w:val="left"/>
      <w:pPr>
        <w:ind w:left="4655" w:hanging="247"/>
      </w:pPr>
      <w:rPr>
        <w:rFonts w:ascii="Arial" w:hAnsi="Arial" w:cs="Arial"/>
        <w:b w:val="0"/>
        <w:bCs w:val="0"/>
        <w:spacing w:val="-1"/>
        <w:w w:val="100"/>
        <w:sz w:val="22"/>
        <w:szCs w:val="22"/>
      </w:rPr>
    </w:lvl>
    <w:lvl w:ilvl="1">
      <w:numFmt w:val="bullet"/>
      <w:lvlText w:val="•"/>
      <w:lvlJc w:val="left"/>
      <w:pPr>
        <w:ind w:left="5132" w:hanging="247"/>
      </w:pPr>
    </w:lvl>
    <w:lvl w:ilvl="2">
      <w:numFmt w:val="bullet"/>
      <w:lvlText w:val="•"/>
      <w:lvlJc w:val="left"/>
      <w:pPr>
        <w:ind w:left="5605" w:hanging="247"/>
      </w:pPr>
    </w:lvl>
    <w:lvl w:ilvl="3">
      <w:numFmt w:val="bullet"/>
      <w:lvlText w:val="•"/>
      <w:lvlJc w:val="left"/>
      <w:pPr>
        <w:ind w:left="6077" w:hanging="247"/>
      </w:pPr>
    </w:lvl>
    <w:lvl w:ilvl="4">
      <w:numFmt w:val="bullet"/>
      <w:lvlText w:val="•"/>
      <w:lvlJc w:val="left"/>
      <w:pPr>
        <w:ind w:left="6550" w:hanging="247"/>
      </w:pPr>
    </w:lvl>
    <w:lvl w:ilvl="5">
      <w:numFmt w:val="bullet"/>
      <w:lvlText w:val="•"/>
      <w:lvlJc w:val="left"/>
      <w:pPr>
        <w:ind w:left="7023" w:hanging="247"/>
      </w:pPr>
    </w:lvl>
    <w:lvl w:ilvl="6">
      <w:numFmt w:val="bullet"/>
      <w:lvlText w:val="•"/>
      <w:lvlJc w:val="left"/>
      <w:pPr>
        <w:ind w:left="7495" w:hanging="247"/>
      </w:pPr>
    </w:lvl>
    <w:lvl w:ilvl="7">
      <w:numFmt w:val="bullet"/>
      <w:lvlText w:val="•"/>
      <w:lvlJc w:val="left"/>
      <w:pPr>
        <w:ind w:left="7968" w:hanging="247"/>
      </w:pPr>
    </w:lvl>
    <w:lvl w:ilvl="8">
      <w:numFmt w:val="bullet"/>
      <w:lvlText w:val="•"/>
      <w:lvlJc w:val="left"/>
      <w:pPr>
        <w:ind w:left="8441" w:hanging="247"/>
      </w:pPr>
    </w:lvl>
  </w:abstractNum>
  <w:abstractNum w:abstractNumId="2" w15:restartNumberingAfterBreak="0">
    <w:nsid w:val="00000405"/>
    <w:multiLevelType w:val="multilevel"/>
    <w:tmpl w:val="00000888"/>
    <w:lvl w:ilvl="0">
      <w:numFmt w:val="bullet"/>
      <w:lvlText w:val=""/>
      <w:lvlJc w:val="left"/>
      <w:pPr>
        <w:ind w:left="916" w:hanging="360"/>
      </w:pPr>
      <w:rPr>
        <w:rFonts w:ascii="Symbol" w:hAnsi="Symbol"/>
        <w:b w:val="0"/>
        <w:w w:val="100"/>
        <w:sz w:val="22"/>
      </w:rPr>
    </w:lvl>
    <w:lvl w:ilvl="1">
      <w:numFmt w:val="bullet"/>
      <w:lvlText w:val="•"/>
      <w:lvlJc w:val="left"/>
      <w:pPr>
        <w:ind w:left="1766" w:hanging="360"/>
      </w:pPr>
    </w:lvl>
    <w:lvl w:ilvl="2">
      <w:numFmt w:val="bullet"/>
      <w:lvlText w:val="•"/>
      <w:lvlJc w:val="left"/>
      <w:pPr>
        <w:ind w:left="2613" w:hanging="360"/>
      </w:pPr>
    </w:lvl>
    <w:lvl w:ilvl="3">
      <w:numFmt w:val="bullet"/>
      <w:lvlText w:val="•"/>
      <w:lvlJc w:val="left"/>
      <w:pPr>
        <w:ind w:left="3459" w:hanging="360"/>
      </w:pPr>
    </w:lvl>
    <w:lvl w:ilvl="4">
      <w:numFmt w:val="bullet"/>
      <w:lvlText w:val="•"/>
      <w:lvlJc w:val="left"/>
      <w:pPr>
        <w:ind w:left="4306" w:hanging="360"/>
      </w:pPr>
    </w:lvl>
    <w:lvl w:ilvl="5">
      <w:numFmt w:val="bullet"/>
      <w:lvlText w:val="•"/>
      <w:lvlJc w:val="left"/>
      <w:pPr>
        <w:ind w:left="5153" w:hanging="360"/>
      </w:pPr>
    </w:lvl>
    <w:lvl w:ilvl="6">
      <w:numFmt w:val="bullet"/>
      <w:lvlText w:val="•"/>
      <w:lvlJc w:val="left"/>
      <w:pPr>
        <w:ind w:left="5999" w:hanging="360"/>
      </w:pPr>
    </w:lvl>
    <w:lvl w:ilvl="7">
      <w:numFmt w:val="bullet"/>
      <w:lvlText w:val="•"/>
      <w:lvlJc w:val="left"/>
      <w:pPr>
        <w:ind w:left="6846" w:hanging="360"/>
      </w:pPr>
    </w:lvl>
    <w:lvl w:ilvl="8">
      <w:numFmt w:val="bullet"/>
      <w:lvlText w:val="•"/>
      <w:lvlJc w:val="left"/>
      <w:pPr>
        <w:ind w:left="7693" w:hanging="360"/>
      </w:pPr>
    </w:lvl>
  </w:abstractNum>
  <w:abstractNum w:abstractNumId="3" w15:restartNumberingAfterBreak="0">
    <w:nsid w:val="00000406"/>
    <w:multiLevelType w:val="multilevel"/>
    <w:tmpl w:val="00000889"/>
    <w:lvl w:ilvl="0">
      <w:numFmt w:val="bullet"/>
      <w:lvlText w:val=""/>
      <w:lvlJc w:val="left"/>
      <w:pPr>
        <w:ind w:left="904" w:hanging="284"/>
      </w:pPr>
      <w:rPr>
        <w:rFonts w:ascii="Symbol" w:hAnsi="Symbol"/>
        <w:b w:val="0"/>
        <w:w w:val="100"/>
        <w:sz w:val="22"/>
      </w:rPr>
    </w:lvl>
    <w:lvl w:ilvl="1">
      <w:numFmt w:val="bullet"/>
      <w:lvlText w:val="•"/>
      <w:lvlJc w:val="left"/>
      <w:pPr>
        <w:ind w:left="1748" w:hanging="284"/>
      </w:pPr>
    </w:lvl>
    <w:lvl w:ilvl="2">
      <w:numFmt w:val="bullet"/>
      <w:lvlText w:val="•"/>
      <w:lvlJc w:val="left"/>
      <w:pPr>
        <w:ind w:left="2597" w:hanging="284"/>
      </w:pPr>
    </w:lvl>
    <w:lvl w:ilvl="3">
      <w:numFmt w:val="bullet"/>
      <w:lvlText w:val="•"/>
      <w:lvlJc w:val="left"/>
      <w:pPr>
        <w:ind w:left="3445" w:hanging="284"/>
      </w:pPr>
    </w:lvl>
    <w:lvl w:ilvl="4">
      <w:numFmt w:val="bullet"/>
      <w:lvlText w:val="•"/>
      <w:lvlJc w:val="left"/>
      <w:pPr>
        <w:ind w:left="4294" w:hanging="284"/>
      </w:pPr>
    </w:lvl>
    <w:lvl w:ilvl="5">
      <w:numFmt w:val="bullet"/>
      <w:lvlText w:val="•"/>
      <w:lvlJc w:val="left"/>
      <w:pPr>
        <w:ind w:left="5143" w:hanging="284"/>
      </w:pPr>
    </w:lvl>
    <w:lvl w:ilvl="6">
      <w:numFmt w:val="bullet"/>
      <w:lvlText w:val="•"/>
      <w:lvlJc w:val="left"/>
      <w:pPr>
        <w:ind w:left="5991" w:hanging="284"/>
      </w:pPr>
    </w:lvl>
    <w:lvl w:ilvl="7">
      <w:numFmt w:val="bullet"/>
      <w:lvlText w:val="•"/>
      <w:lvlJc w:val="left"/>
      <w:pPr>
        <w:ind w:left="6840" w:hanging="284"/>
      </w:pPr>
    </w:lvl>
    <w:lvl w:ilvl="8">
      <w:numFmt w:val="bullet"/>
      <w:lvlText w:val="•"/>
      <w:lvlJc w:val="left"/>
      <w:pPr>
        <w:ind w:left="7689" w:hanging="284"/>
      </w:pPr>
    </w:lvl>
  </w:abstractNum>
  <w:abstractNum w:abstractNumId="4" w15:restartNumberingAfterBreak="0">
    <w:nsid w:val="00000407"/>
    <w:multiLevelType w:val="multilevel"/>
    <w:tmpl w:val="0000088A"/>
    <w:lvl w:ilvl="0">
      <w:numFmt w:val="bullet"/>
      <w:lvlText w:val="-"/>
      <w:lvlJc w:val="left"/>
      <w:pPr>
        <w:ind w:left="479" w:hanging="284"/>
      </w:pPr>
      <w:rPr>
        <w:rFonts w:ascii="Arial" w:hAnsi="Arial"/>
        <w:b w:val="0"/>
        <w:w w:val="100"/>
        <w:sz w:val="22"/>
      </w:rPr>
    </w:lvl>
    <w:lvl w:ilvl="1">
      <w:numFmt w:val="bullet"/>
      <w:lvlText w:val="-"/>
      <w:lvlJc w:val="left"/>
      <w:pPr>
        <w:ind w:left="916" w:hanging="360"/>
      </w:pPr>
      <w:rPr>
        <w:rFonts w:ascii="Times New Roman" w:hAnsi="Times New Roman"/>
        <w:b w:val="0"/>
        <w:w w:val="100"/>
        <w:sz w:val="22"/>
      </w:rPr>
    </w:lvl>
    <w:lvl w:ilvl="2">
      <w:numFmt w:val="bullet"/>
      <w:lvlText w:val="•"/>
      <w:lvlJc w:val="left"/>
      <w:pPr>
        <w:ind w:left="1860" w:hanging="360"/>
      </w:pPr>
    </w:lvl>
    <w:lvl w:ilvl="3">
      <w:numFmt w:val="bullet"/>
      <w:lvlText w:val="•"/>
      <w:lvlJc w:val="left"/>
      <w:pPr>
        <w:ind w:left="2801" w:hanging="360"/>
      </w:pPr>
    </w:lvl>
    <w:lvl w:ilvl="4">
      <w:numFmt w:val="bullet"/>
      <w:lvlText w:val="•"/>
      <w:lvlJc w:val="left"/>
      <w:pPr>
        <w:ind w:left="3742" w:hanging="360"/>
      </w:pPr>
    </w:lvl>
    <w:lvl w:ilvl="5">
      <w:numFmt w:val="bullet"/>
      <w:lvlText w:val="•"/>
      <w:lvlJc w:val="left"/>
      <w:pPr>
        <w:ind w:left="4682" w:hanging="360"/>
      </w:pPr>
    </w:lvl>
    <w:lvl w:ilvl="6">
      <w:numFmt w:val="bullet"/>
      <w:lvlText w:val="•"/>
      <w:lvlJc w:val="left"/>
      <w:pPr>
        <w:ind w:left="5623" w:hanging="360"/>
      </w:pPr>
    </w:lvl>
    <w:lvl w:ilvl="7">
      <w:numFmt w:val="bullet"/>
      <w:lvlText w:val="•"/>
      <w:lvlJc w:val="left"/>
      <w:pPr>
        <w:ind w:left="6564" w:hanging="360"/>
      </w:pPr>
    </w:lvl>
    <w:lvl w:ilvl="8">
      <w:numFmt w:val="bullet"/>
      <w:lvlText w:val="•"/>
      <w:lvlJc w:val="left"/>
      <w:pPr>
        <w:ind w:left="7504" w:hanging="360"/>
      </w:pPr>
    </w:lvl>
  </w:abstractNum>
  <w:abstractNum w:abstractNumId="5" w15:restartNumberingAfterBreak="0">
    <w:nsid w:val="0000040B"/>
    <w:multiLevelType w:val="multilevel"/>
    <w:tmpl w:val="0000088E"/>
    <w:lvl w:ilvl="0">
      <w:numFmt w:val="bullet"/>
      <w:lvlText w:val=""/>
      <w:lvlJc w:val="left"/>
      <w:pPr>
        <w:ind w:left="479" w:hanging="284"/>
      </w:pPr>
      <w:rPr>
        <w:rFonts w:ascii="Symbol" w:hAnsi="Symbol"/>
        <w:b w:val="0"/>
        <w:w w:val="100"/>
        <w:sz w:val="22"/>
      </w:rPr>
    </w:lvl>
    <w:lvl w:ilvl="1">
      <w:numFmt w:val="bullet"/>
      <w:lvlText w:val="•"/>
      <w:lvlJc w:val="left"/>
      <w:pPr>
        <w:ind w:left="1370" w:hanging="284"/>
      </w:pPr>
    </w:lvl>
    <w:lvl w:ilvl="2">
      <w:numFmt w:val="bullet"/>
      <w:lvlText w:val="•"/>
      <w:lvlJc w:val="left"/>
      <w:pPr>
        <w:ind w:left="2261" w:hanging="284"/>
      </w:pPr>
    </w:lvl>
    <w:lvl w:ilvl="3">
      <w:numFmt w:val="bullet"/>
      <w:lvlText w:val="•"/>
      <w:lvlJc w:val="left"/>
      <w:pPr>
        <w:ind w:left="3151" w:hanging="284"/>
      </w:pPr>
    </w:lvl>
    <w:lvl w:ilvl="4">
      <w:numFmt w:val="bullet"/>
      <w:lvlText w:val="•"/>
      <w:lvlJc w:val="left"/>
      <w:pPr>
        <w:ind w:left="4042" w:hanging="284"/>
      </w:pPr>
    </w:lvl>
    <w:lvl w:ilvl="5">
      <w:numFmt w:val="bullet"/>
      <w:lvlText w:val="•"/>
      <w:lvlJc w:val="left"/>
      <w:pPr>
        <w:ind w:left="4933" w:hanging="284"/>
      </w:pPr>
    </w:lvl>
    <w:lvl w:ilvl="6">
      <w:numFmt w:val="bullet"/>
      <w:lvlText w:val="•"/>
      <w:lvlJc w:val="left"/>
      <w:pPr>
        <w:ind w:left="5823" w:hanging="284"/>
      </w:pPr>
    </w:lvl>
    <w:lvl w:ilvl="7">
      <w:numFmt w:val="bullet"/>
      <w:lvlText w:val="•"/>
      <w:lvlJc w:val="left"/>
      <w:pPr>
        <w:ind w:left="6714" w:hanging="284"/>
      </w:pPr>
    </w:lvl>
    <w:lvl w:ilvl="8">
      <w:numFmt w:val="bullet"/>
      <w:lvlText w:val="•"/>
      <w:lvlJc w:val="left"/>
      <w:pPr>
        <w:ind w:left="7605" w:hanging="284"/>
      </w:pPr>
    </w:lvl>
  </w:abstractNum>
  <w:abstractNum w:abstractNumId="6" w15:restartNumberingAfterBreak="0">
    <w:nsid w:val="0000040D"/>
    <w:multiLevelType w:val="multilevel"/>
    <w:tmpl w:val="00000890"/>
    <w:lvl w:ilvl="0">
      <w:numFmt w:val="bullet"/>
      <w:lvlText w:val="-"/>
      <w:lvlJc w:val="left"/>
      <w:pPr>
        <w:ind w:left="916" w:hanging="360"/>
      </w:pPr>
      <w:rPr>
        <w:rFonts w:ascii="Times New Roman" w:hAnsi="Times New Roman"/>
        <w:b w:val="0"/>
        <w:w w:val="100"/>
        <w:sz w:val="22"/>
      </w:rPr>
    </w:lvl>
    <w:lvl w:ilvl="1">
      <w:numFmt w:val="bullet"/>
      <w:lvlText w:val="•"/>
      <w:lvlJc w:val="left"/>
      <w:pPr>
        <w:ind w:left="1766" w:hanging="360"/>
      </w:pPr>
    </w:lvl>
    <w:lvl w:ilvl="2">
      <w:numFmt w:val="bullet"/>
      <w:lvlText w:val="•"/>
      <w:lvlJc w:val="left"/>
      <w:pPr>
        <w:ind w:left="2613" w:hanging="360"/>
      </w:pPr>
    </w:lvl>
    <w:lvl w:ilvl="3">
      <w:numFmt w:val="bullet"/>
      <w:lvlText w:val="•"/>
      <w:lvlJc w:val="left"/>
      <w:pPr>
        <w:ind w:left="3459" w:hanging="360"/>
      </w:pPr>
    </w:lvl>
    <w:lvl w:ilvl="4">
      <w:numFmt w:val="bullet"/>
      <w:lvlText w:val="•"/>
      <w:lvlJc w:val="left"/>
      <w:pPr>
        <w:ind w:left="4306" w:hanging="360"/>
      </w:pPr>
    </w:lvl>
    <w:lvl w:ilvl="5">
      <w:numFmt w:val="bullet"/>
      <w:lvlText w:val="•"/>
      <w:lvlJc w:val="left"/>
      <w:pPr>
        <w:ind w:left="5153" w:hanging="360"/>
      </w:pPr>
    </w:lvl>
    <w:lvl w:ilvl="6">
      <w:numFmt w:val="bullet"/>
      <w:lvlText w:val="•"/>
      <w:lvlJc w:val="left"/>
      <w:pPr>
        <w:ind w:left="5999" w:hanging="360"/>
      </w:pPr>
    </w:lvl>
    <w:lvl w:ilvl="7">
      <w:numFmt w:val="bullet"/>
      <w:lvlText w:val="•"/>
      <w:lvlJc w:val="left"/>
      <w:pPr>
        <w:ind w:left="6846" w:hanging="360"/>
      </w:pPr>
    </w:lvl>
    <w:lvl w:ilvl="8">
      <w:numFmt w:val="bullet"/>
      <w:lvlText w:val="•"/>
      <w:lvlJc w:val="left"/>
      <w:pPr>
        <w:ind w:left="7693" w:hanging="360"/>
      </w:pPr>
    </w:lvl>
  </w:abstractNum>
  <w:abstractNum w:abstractNumId="7" w15:restartNumberingAfterBreak="0">
    <w:nsid w:val="044D36F6"/>
    <w:multiLevelType w:val="hybridMultilevel"/>
    <w:tmpl w:val="88C2FE94"/>
    <w:lvl w:ilvl="0" w:tplc="7632D93A">
      <w:start w:val="1"/>
      <w:numFmt w:val="bullet"/>
      <w:lvlText w:val=""/>
      <w:lvlJc w:val="left"/>
      <w:pPr>
        <w:tabs>
          <w:tab w:val="num" w:pos="340"/>
        </w:tabs>
        <w:ind w:left="340" w:hanging="340"/>
      </w:pPr>
      <w:rPr>
        <w:rFonts w:ascii="Symbol" w:hAnsi="Symbol" w:hint="default"/>
        <w:sz w:val="18"/>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5075B7"/>
    <w:multiLevelType w:val="hybridMultilevel"/>
    <w:tmpl w:val="DE74A99E"/>
    <w:lvl w:ilvl="0" w:tplc="085AAFE8">
      <w:start w:val="3"/>
      <w:numFmt w:val="decimal"/>
      <w:lvlText w:val="%1."/>
      <w:lvlJc w:val="left"/>
      <w:pPr>
        <w:ind w:left="4768" w:hanging="360"/>
      </w:pPr>
      <w:rPr>
        <w:rFonts w:cs="Times New Roman" w:hint="default"/>
      </w:rPr>
    </w:lvl>
    <w:lvl w:ilvl="1" w:tplc="04240019" w:tentative="1">
      <w:start w:val="1"/>
      <w:numFmt w:val="lowerLetter"/>
      <w:lvlText w:val="%2."/>
      <w:lvlJc w:val="left"/>
      <w:pPr>
        <w:ind w:left="5488" w:hanging="360"/>
      </w:pPr>
      <w:rPr>
        <w:rFonts w:cs="Times New Roman"/>
      </w:rPr>
    </w:lvl>
    <w:lvl w:ilvl="2" w:tplc="0424001B" w:tentative="1">
      <w:start w:val="1"/>
      <w:numFmt w:val="lowerRoman"/>
      <w:lvlText w:val="%3."/>
      <w:lvlJc w:val="right"/>
      <w:pPr>
        <w:ind w:left="6208" w:hanging="180"/>
      </w:pPr>
      <w:rPr>
        <w:rFonts w:cs="Times New Roman"/>
      </w:rPr>
    </w:lvl>
    <w:lvl w:ilvl="3" w:tplc="0424000F" w:tentative="1">
      <w:start w:val="1"/>
      <w:numFmt w:val="decimal"/>
      <w:lvlText w:val="%4."/>
      <w:lvlJc w:val="left"/>
      <w:pPr>
        <w:ind w:left="6928" w:hanging="360"/>
      </w:pPr>
      <w:rPr>
        <w:rFonts w:cs="Times New Roman"/>
      </w:rPr>
    </w:lvl>
    <w:lvl w:ilvl="4" w:tplc="04240019" w:tentative="1">
      <w:start w:val="1"/>
      <w:numFmt w:val="lowerLetter"/>
      <w:lvlText w:val="%5."/>
      <w:lvlJc w:val="left"/>
      <w:pPr>
        <w:ind w:left="7648" w:hanging="360"/>
      </w:pPr>
      <w:rPr>
        <w:rFonts w:cs="Times New Roman"/>
      </w:rPr>
    </w:lvl>
    <w:lvl w:ilvl="5" w:tplc="0424001B" w:tentative="1">
      <w:start w:val="1"/>
      <w:numFmt w:val="lowerRoman"/>
      <w:lvlText w:val="%6."/>
      <w:lvlJc w:val="right"/>
      <w:pPr>
        <w:ind w:left="8368" w:hanging="180"/>
      </w:pPr>
      <w:rPr>
        <w:rFonts w:cs="Times New Roman"/>
      </w:rPr>
    </w:lvl>
    <w:lvl w:ilvl="6" w:tplc="0424000F" w:tentative="1">
      <w:start w:val="1"/>
      <w:numFmt w:val="decimal"/>
      <w:lvlText w:val="%7."/>
      <w:lvlJc w:val="left"/>
      <w:pPr>
        <w:ind w:left="9088" w:hanging="360"/>
      </w:pPr>
      <w:rPr>
        <w:rFonts w:cs="Times New Roman"/>
      </w:rPr>
    </w:lvl>
    <w:lvl w:ilvl="7" w:tplc="04240019" w:tentative="1">
      <w:start w:val="1"/>
      <w:numFmt w:val="lowerLetter"/>
      <w:lvlText w:val="%8."/>
      <w:lvlJc w:val="left"/>
      <w:pPr>
        <w:ind w:left="9808" w:hanging="360"/>
      </w:pPr>
      <w:rPr>
        <w:rFonts w:cs="Times New Roman"/>
      </w:rPr>
    </w:lvl>
    <w:lvl w:ilvl="8" w:tplc="0424001B" w:tentative="1">
      <w:start w:val="1"/>
      <w:numFmt w:val="lowerRoman"/>
      <w:lvlText w:val="%9."/>
      <w:lvlJc w:val="right"/>
      <w:pPr>
        <w:ind w:left="10528" w:hanging="180"/>
      </w:pPr>
      <w:rPr>
        <w:rFonts w:cs="Times New Roman"/>
      </w:rPr>
    </w:lvl>
  </w:abstractNum>
  <w:abstractNum w:abstractNumId="9" w15:restartNumberingAfterBreak="0">
    <w:nsid w:val="096B0EC0"/>
    <w:multiLevelType w:val="hybridMultilevel"/>
    <w:tmpl w:val="FF00678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0F991CBF"/>
    <w:multiLevelType w:val="multilevel"/>
    <w:tmpl w:val="00000887"/>
    <w:lvl w:ilvl="0">
      <w:start w:val="2"/>
      <w:numFmt w:val="decimal"/>
      <w:lvlText w:val="%1."/>
      <w:lvlJc w:val="left"/>
      <w:pPr>
        <w:ind w:left="4655" w:hanging="247"/>
      </w:pPr>
      <w:rPr>
        <w:rFonts w:ascii="Arial" w:hAnsi="Arial" w:cs="Arial"/>
        <w:b w:val="0"/>
        <w:bCs w:val="0"/>
        <w:spacing w:val="-1"/>
        <w:w w:val="100"/>
        <w:sz w:val="22"/>
        <w:szCs w:val="22"/>
      </w:rPr>
    </w:lvl>
    <w:lvl w:ilvl="1">
      <w:numFmt w:val="bullet"/>
      <w:lvlText w:val="•"/>
      <w:lvlJc w:val="left"/>
      <w:pPr>
        <w:ind w:left="5132" w:hanging="247"/>
      </w:pPr>
    </w:lvl>
    <w:lvl w:ilvl="2">
      <w:numFmt w:val="bullet"/>
      <w:lvlText w:val="•"/>
      <w:lvlJc w:val="left"/>
      <w:pPr>
        <w:ind w:left="5605" w:hanging="247"/>
      </w:pPr>
    </w:lvl>
    <w:lvl w:ilvl="3">
      <w:numFmt w:val="bullet"/>
      <w:lvlText w:val="•"/>
      <w:lvlJc w:val="left"/>
      <w:pPr>
        <w:ind w:left="6077" w:hanging="247"/>
      </w:pPr>
    </w:lvl>
    <w:lvl w:ilvl="4">
      <w:numFmt w:val="bullet"/>
      <w:lvlText w:val="•"/>
      <w:lvlJc w:val="left"/>
      <w:pPr>
        <w:ind w:left="6550" w:hanging="247"/>
      </w:pPr>
    </w:lvl>
    <w:lvl w:ilvl="5">
      <w:numFmt w:val="bullet"/>
      <w:lvlText w:val="•"/>
      <w:lvlJc w:val="left"/>
      <w:pPr>
        <w:ind w:left="7023" w:hanging="247"/>
      </w:pPr>
    </w:lvl>
    <w:lvl w:ilvl="6">
      <w:numFmt w:val="bullet"/>
      <w:lvlText w:val="•"/>
      <w:lvlJc w:val="left"/>
      <w:pPr>
        <w:ind w:left="7495" w:hanging="247"/>
      </w:pPr>
    </w:lvl>
    <w:lvl w:ilvl="7">
      <w:numFmt w:val="bullet"/>
      <w:lvlText w:val="•"/>
      <w:lvlJc w:val="left"/>
      <w:pPr>
        <w:ind w:left="7968" w:hanging="247"/>
      </w:pPr>
    </w:lvl>
    <w:lvl w:ilvl="8">
      <w:numFmt w:val="bullet"/>
      <w:lvlText w:val="•"/>
      <w:lvlJc w:val="left"/>
      <w:pPr>
        <w:ind w:left="8441" w:hanging="247"/>
      </w:pPr>
    </w:lvl>
  </w:abstractNum>
  <w:abstractNum w:abstractNumId="11" w15:restartNumberingAfterBreak="0">
    <w:nsid w:val="0FD34431"/>
    <w:multiLevelType w:val="hybridMultilevel"/>
    <w:tmpl w:val="8E2CA6F2"/>
    <w:lvl w:ilvl="0" w:tplc="2A82026E">
      <w:start w:val="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15800D6"/>
    <w:multiLevelType w:val="hybridMultilevel"/>
    <w:tmpl w:val="623E4866"/>
    <w:lvl w:ilvl="0" w:tplc="04240001">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13" w15:restartNumberingAfterBreak="0">
    <w:nsid w:val="1227108A"/>
    <w:multiLevelType w:val="hybridMultilevel"/>
    <w:tmpl w:val="F51820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5F97860"/>
    <w:multiLevelType w:val="hybridMultilevel"/>
    <w:tmpl w:val="AA4A8D04"/>
    <w:lvl w:ilvl="0" w:tplc="C7661990">
      <w:start w:val="1"/>
      <w:numFmt w:val="bullet"/>
      <w:lvlText w:val=""/>
      <w:lvlJc w:val="left"/>
      <w:pPr>
        <w:ind w:left="720" w:hanging="360"/>
      </w:pPr>
      <w:rPr>
        <w:rFonts w:ascii="Symbol" w:hAnsi="Symbol" w:hint="default"/>
        <w:b w:val="0"/>
        <w:i w:val="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EA1004F"/>
    <w:multiLevelType w:val="hybridMultilevel"/>
    <w:tmpl w:val="23302D36"/>
    <w:lvl w:ilvl="0" w:tplc="5B788A18">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31055107"/>
    <w:multiLevelType w:val="hybridMultilevel"/>
    <w:tmpl w:val="18F272A8"/>
    <w:lvl w:ilvl="0" w:tplc="D30C1BE8">
      <w:start w:val="19"/>
      <w:numFmt w:val="decimal"/>
      <w:lvlText w:val="%1-"/>
      <w:lvlJc w:val="left"/>
      <w:pPr>
        <w:ind w:left="4768" w:hanging="360"/>
      </w:pPr>
      <w:rPr>
        <w:rFonts w:hint="default"/>
      </w:rPr>
    </w:lvl>
    <w:lvl w:ilvl="1" w:tplc="04240019" w:tentative="1">
      <w:start w:val="1"/>
      <w:numFmt w:val="lowerLetter"/>
      <w:lvlText w:val="%2."/>
      <w:lvlJc w:val="left"/>
      <w:pPr>
        <w:ind w:left="5488" w:hanging="360"/>
      </w:pPr>
    </w:lvl>
    <w:lvl w:ilvl="2" w:tplc="0424001B" w:tentative="1">
      <w:start w:val="1"/>
      <w:numFmt w:val="lowerRoman"/>
      <w:lvlText w:val="%3."/>
      <w:lvlJc w:val="right"/>
      <w:pPr>
        <w:ind w:left="6208" w:hanging="180"/>
      </w:pPr>
    </w:lvl>
    <w:lvl w:ilvl="3" w:tplc="0424000F" w:tentative="1">
      <w:start w:val="1"/>
      <w:numFmt w:val="decimal"/>
      <w:lvlText w:val="%4."/>
      <w:lvlJc w:val="left"/>
      <w:pPr>
        <w:ind w:left="6928" w:hanging="360"/>
      </w:pPr>
    </w:lvl>
    <w:lvl w:ilvl="4" w:tplc="04240019" w:tentative="1">
      <w:start w:val="1"/>
      <w:numFmt w:val="lowerLetter"/>
      <w:lvlText w:val="%5."/>
      <w:lvlJc w:val="left"/>
      <w:pPr>
        <w:ind w:left="7648" w:hanging="360"/>
      </w:pPr>
    </w:lvl>
    <w:lvl w:ilvl="5" w:tplc="0424001B" w:tentative="1">
      <w:start w:val="1"/>
      <w:numFmt w:val="lowerRoman"/>
      <w:lvlText w:val="%6."/>
      <w:lvlJc w:val="right"/>
      <w:pPr>
        <w:ind w:left="8368" w:hanging="180"/>
      </w:pPr>
    </w:lvl>
    <w:lvl w:ilvl="6" w:tplc="0424000F" w:tentative="1">
      <w:start w:val="1"/>
      <w:numFmt w:val="decimal"/>
      <w:lvlText w:val="%7."/>
      <w:lvlJc w:val="left"/>
      <w:pPr>
        <w:ind w:left="9088" w:hanging="360"/>
      </w:pPr>
    </w:lvl>
    <w:lvl w:ilvl="7" w:tplc="04240019" w:tentative="1">
      <w:start w:val="1"/>
      <w:numFmt w:val="lowerLetter"/>
      <w:lvlText w:val="%8."/>
      <w:lvlJc w:val="left"/>
      <w:pPr>
        <w:ind w:left="9808" w:hanging="360"/>
      </w:pPr>
    </w:lvl>
    <w:lvl w:ilvl="8" w:tplc="0424001B" w:tentative="1">
      <w:start w:val="1"/>
      <w:numFmt w:val="lowerRoman"/>
      <w:lvlText w:val="%9."/>
      <w:lvlJc w:val="right"/>
      <w:pPr>
        <w:ind w:left="10528" w:hanging="180"/>
      </w:pPr>
    </w:lvl>
  </w:abstractNum>
  <w:abstractNum w:abstractNumId="17" w15:restartNumberingAfterBreak="0">
    <w:nsid w:val="363D7666"/>
    <w:multiLevelType w:val="hybridMultilevel"/>
    <w:tmpl w:val="D046C4B6"/>
    <w:lvl w:ilvl="0" w:tplc="E2B02D32">
      <w:start w:val="1"/>
      <w:numFmt w:val="bullet"/>
      <w:lvlText w:val="-"/>
      <w:lvlJc w:val="left"/>
      <w:pPr>
        <w:ind w:left="360" w:hanging="360"/>
      </w:pPr>
      <w:rPr>
        <w:rFonts w:ascii="Arial" w:eastAsia="Palatino Linotype"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8" w15:restartNumberingAfterBreak="0">
    <w:nsid w:val="412F56D9"/>
    <w:multiLevelType w:val="hybridMultilevel"/>
    <w:tmpl w:val="6E5ACA54"/>
    <w:lvl w:ilvl="0" w:tplc="BBB81ED0">
      <w:start w:val="1"/>
      <w:numFmt w:val="decimal"/>
      <w:lvlText w:val="21.%1"/>
      <w:lvlJc w:val="left"/>
      <w:pPr>
        <w:ind w:left="720" w:hanging="360"/>
      </w:pPr>
      <w:rPr>
        <w:sz w:val="2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9" w15:restartNumberingAfterBreak="0">
    <w:nsid w:val="445C5281"/>
    <w:multiLevelType w:val="hybridMultilevel"/>
    <w:tmpl w:val="F494861E"/>
    <w:lvl w:ilvl="0" w:tplc="11A66BAA">
      <w:start w:val="239"/>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7C34702"/>
    <w:multiLevelType w:val="hybridMultilevel"/>
    <w:tmpl w:val="380209AA"/>
    <w:lvl w:ilvl="0" w:tplc="2FCE6528">
      <w:start w:val="14"/>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1" w15:restartNumberingAfterBreak="0">
    <w:nsid w:val="47F12314"/>
    <w:multiLevelType w:val="hybridMultilevel"/>
    <w:tmpl w:val="71925ECE"/>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CFC353E"/>
    <w:multiLevelType w:val="hybridMultilevel"/>
    <w:tmpl w:val="957E6844"/>
    <w:lvl w:ilvl="0" w:tplc="C7661990">
      <w:start w:val="1"/>
      <w:numFmt w:val="bullet"/>
      <w:lvlText w:val=""/>
      <w:lvlJc w:val="left"/>
      <w:pPr>
        <w:ind w:left="720" w:hanging="360"/>
      </w:pPr>
      <w:rPr>
        <w:rFonts w:ascii="Symbol" w:hAnsi="Symbol" w:hint="default"/>
        <w:b w:val="0"/>
        <w:i w:val="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2123859"/>
    <w:multiLevelType w:val="hybridMultilevel"/>
    <w:tmpl w:val="E47AD50E"/>
    <w:lvl w:ilvl="0" w:tplc="C7661990">
      <w:start w:val="1"/>
      <w:numFmt w:val="bullet"/>
      <w:lvlText w:val=""/>
      <w:lvlJc w:val="left"/>
      <w:pPr>
        <w:ind w:left="720" w:hanging="360"/>
      </w:pPr>
      <w:rPr>
        <w:rFonts w:ascii="Symbol" w:hAnsi="Symbol" w:hint="default"/>
        <w:b w:val="0"/>
        <w:i w:val="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5C41A4D"/>
    <w:multiLevelType w:val="hybridMultilevel"/>
    <w:tmpl w:val="347A7AA0"/>
    <w:lvl w:ilvl="0" w:tplc="7ACE8BFE">
      <w:numFmt w:val="bullet"/>
      <w:lvlText w:val="-"/>
      <w:lvlJc w:val="left"/>
      <w:pPr>
        <w:tabs>
          <w:tab w:val="num" w:pos="284"/>
        </w:tabs>
        <w:ind w:left="284" w:hanging="284"/>
      </w:pPr>
      <w:rPr>
        <w:rFonts w:ascii="Arial" w:eastAsia="Times New Roman" w:hAnsi="Arial" w:cs="Times New Roman" w:hint="default"/>
        <w:sz w:val="20"/>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0A76F4"/>
    <w:multiLevelType w:val="hybridMultilevel"/>
    <w:tmpl w:val="7DDCC56C"/>
    <w:lvl w:ilvl="0" w:tplc="3AFAED02">
      <w:start w:val="1"/>
      <w:numFmt w:val="bullet"/>
      <w:lvlText w:val=""/>
      <w:lvlJc w:val="left"/>
      <w:pPr>
        <w:tabs>
          <w:tab w:val="num" w:pos="720"/>
        </w:tabs>
        <w:ind w:left="720" w:hanging="360"/>
      </w:pPr>
      <w:rPr>
        <w:rFonts w:ascii="Symbol" w:hAnsi="Symbol" w:hint="default"/>
        <w:sz w:val="16"/>
        <w:szCs w:val="18"/>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3F04B2"/>
    <w:multiLevelType w:val="hybridMultilevel"/>
    <w:tmpl w:val="BEA2E2D6"/>
    <w:lvl w:ilvl="0" w:tplc="FFFFFFFF">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5E3311D2"/>
    <w:multiLevelType w:val="hybridMultilevel"/>
    <w:tmpl w:val="54EC4CDA"/>
    <w:lvl w:ilvl="0" w:tplc="596E330A">
      <w:start w:val="3"/>
      <w:numFmt w:val="decimal"/>
      <w:lvlText w:val="%1."/>
      <w:lvlJc w:val="left"/>
      <w:pPr>
        <w:ind w:left="5016" w:hanging="360"/>
      </w:pPr>
      <w:rPr>
        <w:rFonts w:cs="Times New Roman" w:hint="default"/>
      </w:rPr>
    </w:lvl>
    <w:lvl w:ilvl="1" w:tplc="04240019" w:tentative="1">
      <w:start w:val="1"/>
      <w:numFmt w:val="lowerLetter"/>
      <w:lvlText w:val="%2."/>
      <w:lvlJc w:val="left"/>
      <w:pPr>
        <w:ind w:left="5736" w:hanging="360"/>
      </w:pPr>
      <w:rPr>
        <w:rFonts w:cs="Times New Roman"/>
      </w:rPr>
    </w:lvl>
    <w:lvl w:ilvl="2" w:tplc="0424001B" w:tentative="1">
      <w:start w:val="1"/>
      <w:numFmt w:val="lowerRoman"/>
      <w:lvlText w:val="%3."/>
      <w:lvlJc w:val="right"/>
      <w:pPr>
        <w:ind w:left="6456" w:hanging="180"/>
      </w:pPr>
      <w:rPr>
        <w:rFonts w:cs="Times New Roman"/>
      </w:rPr>
    </w:lvl>
    <w:lvl w:ilvl="3" w:tplc="0424000F" w:tentative="1">
      <w:start w:val="1"/>
      <w:numFmt w:val="decimal"/>
      <w:lvlText w:val="%4."/>
      <w:lvlJc w:val="left"/>
      <w:pPr>
        <w:ind w:left="7176" w:hanging="360"/>
      </w:pPr>
      <w:rPr>
        <w:rFonts w:cs="Times New Roman"/>
      </w:rPr>
    </w:lvl>
    <w:lvl w:ilvl="4" w:tplc="04240019" w:tentative="1">
      <w:start w:val="1"/>
      <w:numFmt w:val="lowerLetter"/>
      <w:lvlText w:val="%5."/>
      <w:lvlJc w:val="left"/>
      <w:pPr>
        <w:ind w:left="7896" w:hanging="360"/>
      </w:pPr>
      <w:rPr>
        <w:rFonts w:cs="Times New Roman"/>
      </w:rPr>
    </w:lvl>
    <w:lvl w:ilvl="5" w:tplc="0424001B" w:tentative="1">
      <w:start w:val="1"/>
      <w:numFmt w:val="lowerRoman"/>
      <w:lvlText w:val="%6."/>
      <w:lvlJc w:val="right"/>
      <w:pPr>
        <w:ind w:left="8616" w:hanging="180"/>
      </w:pPr>
      <w:rPr>
        <w:rFonts w:cs="Times New Roman"/>
      </w:rPr>
    </w:lvl>
    <w:lvl w:ilvl="6" w:tplc="0424000F" w:tentative="1">
      <w:start w:val="1"/>
      <w:numFmt w:val="decimal"/>
      <w:lvlText w:val="%7."/>
      <w:lvlJc w:val="left"/>
      <w:pPr>
        <w:ind w:left="9336" w:hanging="360"/>
      </w:pPr>
      <w:rPr>
        <w:rFonts w:cs="Times New Roman"/>
      </w:rPr>
    </w:lvl>
    <w:lvl w:ilvl="7" w:tplc="04240019" w:tentative="1">
      <w:start w:val="1"/>
      <w:numFmt w:val="lowerLetter"/>
      <w:lvlText w:val="%8."/>
      <w:lvlJc w:val="left"/>
      <w:pPr>
        <w:ind w:left="10056" w:hanging="360"/>
      </w:pPr>
      <w:rPr>
        <w:rFonts w:cs="Times New Roman"/>
      </w:rPr>
    </w:lvl>
    <w:lvl w:ilvl="8" w:tplc="0424001B" w:tentative="1">
      <w:start w:val="1"/>
      <w:numFmt w:val="lowerRoman"/>
      <w:lvlText w:val="%9."/>
      <w:lvlJc w:val="right"/>
      <w:pPr>
        <w:ind w:left="10776" w:hanging="180"/>
      </w:pPr>
      <w:rPr>
        <w:rFonts w:cs="Times New Roman"/>
      </w:rPr>
    </w:lvl>
  </w:abstractNum>
  <w:abstractNum w:abstractNumId="28" w15:restartNumberingAfterBreak="0">
    <w:nsid w:val="5EBD342B"/>
    <w:multiLevelType w:val="hybridMultilevel"/>
    <w:tmpl w:val="173E1D3C"/>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5B472FB"/>
    <w:multiLevelType w:val="hybridMultilevel"/>
    <w:tmpl w:val="B7EE9E26"/>
    <w:lvl w:ilvl="0" w:tplc="5E0A1E4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7777F22"/>
    <w:multiLevelType w:val="hybridMultilevel"/>
    <w:tmpl w:val="30E8A08C"/>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CE26217"/>
    <w:multiLevelType w:val="hybridMultilevel"/>
    <w:tmpl w:val="799607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99E6558"/>
    <w:multiLevelType w:val="hybridMultilevel"/>
    <w:tmpl w:val="580C165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531454795">
    <w:abstractNumId w:val="19"/>
  </w:num>
  <w:num w:numId="2" w16cid:durableId="399597334">
    <w:abstractNumId w:val="14"/>
  </w:num>
  <w:num w:numId="3" w16cid:durableId="787967235">
    <w:abstractNumId w:val="24"/>
  </w:num>
  <w:num w:numId="4" w16cid:durableId="51855910">
    <w:abstractNumId w:val="31"/>
  </w:num>
  <w:num w:numId="5" w16cid:durableId="7094577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0905079">
    <w:abstractNumId w:val="7"/>
  </w:num>
  <w:num w:numId="7" w16cid:durableId="2104950991">
    <w:abstractNumId w:val="17"/>
  </w:num>
  <w:num w:numId="8" w16cid:durableId="1425496831">
    <w:abstractNumId w:val="29"/>
  </w:num>
  <w:num w:numId="9" w16cid:durableId="1396053555">
    <w:abstractNumId w:val="18"/>
  </w:num>
  <w:num w:numId="10" w16cid:durableId="781344688">
    <w:abstractNumId w:val="12"/>
  </w:num>
  <w:num w:numId="11" w16cid:durableId="1895390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8356925">
    <w:abstractNumId w:val="19"/>
  </w:num>
  <w:num w:numId="13" w16cid:durableId="1320231081">
    <w:abstractNumId w:val="6"/>
  </w:num>
  <w:num w:numId="14" w16cid:durableId="1495536298">
    <w:abstractNumId w:val="5"/>
  </w:num>
  <w:num w:numId="15" w16cid:durableId="709652823">
    <w:abstractNumId w:val="4"/>
  </w:num>
  <w:num w:numId="16" w16cid:durableId="1377239162">
    <w:abstractNumId w:val="3"/>
  </w:num>
  <w:num w:numId="17" w16cid:durableId="1935356072">
    <w:abstractNumId w:val="2"/>
  </w:num>
  <w:num w:numId="18" w16cid:durableId="1679967915">
    <w:abstractNumId w:val="1"/>
  </w:num>
  <w:num w:numId="19" w16cid:durableId="1164197428">
    <w:abstractNumId w:val="0"/>
  </w:num>
  <w:num w:numId="20" w16cid:durableId="517890990">
    <w:abstractNumId w:val="10"/>
  </w:num>
  <w:num w:numId="21" w16cid:durableId="954211707">
    <w:abstractNumId w:val="16"/>
  </w:num>
  <w:num w:numId="22" w16cid:durableId="1233655962">
    <w:abstractNumId w:val="27"/>
  </w:num>
  <w:num w:numId="23" w16cid:durableId="1809858389">
    <w:abstractNumId w:val="8"/>
  </w:num>
  <w:num w:numId="24" w16cid:durableId="1735396466">
    <w:abstractNumId w:val="15"/>
  </w:num>
  <w:num w:numId="25" w16cid:durableId="626938333">
    <w:abstractNumId w:val="25"/>
  </w:num>
  <w:num w:numId="26" w16cid:durableId="1099371346">
    <w:abstractNumId w:val="25"/>
  </w:num>
  <w:num w:numId="27" w16cid:durableId="103309916">
    <w:abstractNumId w:val="21"/>
  </w:num>
  <w:num w:numId="28" w16cid:durableId="678044180">
    <w:abstractNumId w:val="30"/>
  </w:num>
  <w:num w:numId="29" w16cid:durableId="34235708">
    <w:abstractNumId w:val="28"/>
  </w:num>
  <w:num w:numId="30" w16cid:durableId="1617103045">
    <w:abstractNumId w:val="25"/>
  </w:num>
  <w:num w:numId="31" w16cid:durableId="792286635">
    <w:abstractNumId w:val="20"/>
  </w:num>
  <w:num w:numId="32" w16cid:durableId="218055218">
    <w:abstractNumId w:val="23"/>
  </w:num>
  <w:num w:numId="33" w16cid:durableId="1140226836">
    <w:abstractNumId w:val="22"/>
  </w:num>
  <w:num w:numId="34" w16cid:durableId="817039621">
    <w:abstractNumId w:val="11"/>
  </w:num>
  <w:num w:numId="35" w16cid:durableId="1381591312">
    <w:abstractNumId w:val="25"/>
  </w:num>
  <w:num w:numId="36" w16cid:durableId="732309643">
    <w:abstractNumId w:val="26"/>
  </w:num>
  <w:num w:numId="37" w16cid:durableId="1607545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98655804">
    <w:abstractNumId w:val="25"/>
  </w:num>
  <w:num w:numId="39" w16cid:durableId="183331181">
    <w:abstractNumId w:val="28"/>
  </w:num>
  <w:num w:numId="40" w16cid:durableId="942613169">
    <w:abstractNumId w:val="26"/>
  </w:num>
  <w:num w:numId="41" w16cid:durableId="2085712914">
    <w:abstractNumId w:val="21"/>
  </w:num>
  <w:num w:numId="42" w16cid:durableId="87700527">
    <w:abstractNumId w:val="30"/>
  </w:num>
  <w:num w:numId="43" w16cid:durableId="410126483">
    <w:abstractNumId w:val="25"/>
  </w:num>
  <w:num w:numId="44" w16cid:durableId="218053508">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632"/>
    <w:rsid w:val="00011220"/>
    <w:rsid w:val="000149A4"/>
    <w:rsid w:val="00044C4A"/>
    <w:rsid w:val="000513FB"/>
    <w:rsid w:val="00051F36"/>
    <w:rsid w:val="0005631E"/>
    <w:rsid w:val="00064B34"/>
    <w:rsid w:val="00073D0D"/>
    <w:rsid w:val="00091C42"/>
    <w:rsid w:val="000A002E"/>
    <w:rsid w:val="000B1433"/>
    <w:rsid w:val="000B50AA"/>
    <w:rsid w:val="000E0B5F"/>
    <w:rsid w:val="000E2924"/>
    <w:rsid w:val="000E69CF"/>
    <w:rsid w:val="000F7067"/>
    <w:rsid w:val="0010023D"/>
    <w:rsid w:val="001034D8"/>
    <w:rsid w:val="00110D34"/>
    <w:rsid w:val="00141EF8"/>
    <w:rsid w:val="00153CF2"/>
    <w:rsid w:val="00153DD3"/>
    <w:rsid w:val="0016532D"/>
    <w:rsid w:val="0016588B"/>
    <w:rsid w:val="0018734E"/>
    <w:rsid w:val="001A53E2"/>
    <w:rsid w:val="001A64DF"/>
    <w:rsid w:val="001C6477"/>
    <w:rsid w:val="001F6653"/>
    <w:rsid w:val="0022626A"/>
    <w:rsid w:val="00230C30"/>
    <w:rsid w:val="002352B7"/>
    <w:rsid w:val="002655E9"/>
    <w:rsid w:val="00274CB1"/>
    <w:rsid w:val="00291D19"/>
    <w:rsid w:val="00296246"/>
    <w:rsid w:val="002A2C19"/>
    <w:rsid w:val="002B03E2"/>
    <w:rsid w:val="002B5529"/>
    <w:rsid w:val="002B6982"/>
    <w:rsid w:val="002D4871"/>
    <w:rsid w:val="002F4492"/>
    <w:rsid w:val="002F5B0B"/>
    <w:rsid w:val="00304B96"/>
    <w:rsid w:val="00317163"/>
    <w:rsid w:val="00321BF0"/>
    <w:rsid w:val="003440AF"/>
    <w:rsid w:val="00351A44"/>
    <w:rsid w:val="00360778"/>
    <w:rsid w:val="0036128C"/>
    <w:rsid w:val="0037529E"/>
    <w:rsid w:val="00385630"/>
    <w:rsid w:val="003A09C7"/>
    <w:rsid w:val="003A3A3A"/>
    <w:rsid w:val="003C22AB"/>
    <w:rsid w:val="003C2B2B"/>
    <w:rsid w:val="003D3FC2"/>
    <w:rsid w:val="003F6ED6"/>
    <w:rsid w:val="0041454E"/>
    <w:rsid w:val="00415875"/>
    <w:rsid w:val="00416671"/>
    <w:rsid w:val="00445B6E"/>
    <w:rsid w:val="00452EC2"/>
    <w:rsid w:val="00460BFA"/>
    <w:rsid w:val="004631DF"/>
    <w:rsid w:val="00484F90"/>
    <w:rsid w:val="00487862"/>
    <w:rsid w:val="004A0797"/>
    <w:rsid w:val="004B1B11"/>
    <w:rsid w:val="004B6A1D"/>
    <w:rsid w:val="004C0CDB"/>
    <w:rsid w:val="004C73E4"/>
    <w:rsid w:val="004E68F7"/>
    <w:rsid w:val="004F512A"/>
    <w:rsid w:val="00511357"/>
    <w:rsid w:val="0053199B"/>
    <w:rsid w:val="00552D36"/>
    <w:rsid w:val="005666EF"/>
    <w:rsid w:val="005927F3"/>
    <w:rsid w:val="005B075D"/>
    <w:rsid w:val="005B124C"/>
    <w:rsid w:val="005B5582"/>
    <w:rsid w:val="006012C3"/>
    <w:rsid w:val="0060365A"/>
    <w:rsid w:val="0061078C"/>
    <w:rsid w:val="00623BBA"/>
    <w:rsid w:val="00626991"/>
    <w:rsid w:val="00627F7C"/>
    <w:rsid w:val="00654145"/>
    <w:rsid w:val="006564FD"/>
    <w:rsid w:val="006607DE"/>
    <w:rsid w:val="006714A4"/>
    <w:rsid w:val="006A3119"/>
    <w:rsid w:val="006A5D5B"/>
    <w:rsid w:val="006A5E0C"/>
    <w:rsid w:val="006B278B"/>
    <w:rsid w:val="006B2E48"/>
    <w:rsid w:val="006C0114"/>
    <w:rsid w:val="006C363B"/>
    <w:rsid w:val="006D5422"/>
    <w:rsid w:val="006E3F77"/>
    <w:rsid w:val="006E4678"/>
    <w:rsid w:val="006F08FD"/>
    <w:rsid w:val="00775EE9"/>
    <w:rsid w:val="0079158E"/>
    <w:rsid w:val="00797F70"/>
    <w:rsid w:val="007B67F4"/>
    <w:rsid w:val="007C0E1E"/>
    <w:rsid w:val="007D266F"/>
    <w:rsid w:val="007D73B5"/>
    <w:rsid w:val="00823C47"/>
    <w:rsid w:val="008317E7"/>
    <w:rsid w:val="00832E5C"/>
    <w:rsid w:val="00870C05"/>
    <w:rsid w:val="00875E51"/>
    <w:rsid w:val="008844AA"/>
    <w:rsid w:val="00885B00"/>
    <w:rsid w:val="008875CE"/>
    <w:rsid w:val="008B296D"/>
    <w:rsid w:val="008C37B6"/>
    <w:rsid w:val="008C7E26"/>
    <w:rsid w:val="008D60C7"/>
    <w:rsid w:val="009125AF"/>
    <w:rsid w:val="00912900"/>
    <w:rsid w:val="009278F4"/>
    <w:rsid w:val="00932B9E"/>
    <w:rsid w:val="00935FDB"/>
    <w:rsid w:val="009412FE"/>
    <w:rsid w:val="00942F58"/>
    <w:rsid w:val="00953BE3"/>
    <w:rsid w:val="00963F1D"/>
    <w:rsid w:val="0097135A"/>
    <w:rsid w:val="00972025"/>
    <w:rsid w:val="00973A46"/>
    <w:rsid w:val="00976F4B"/>
    <w:rsid w:val="009B6338"/>
    <w:rsid w:val="009B779B"/>
    <w:rsid w:val="009D1A63"/>
    <w:rsid w:val="009E0BF7"/>
    <w:rsid w:val="009E7285"/>
    <w:rsid w:val="009F392F"/>
    <w:rsid w:val="00A012CF"/>
    <w:rsid w:val="00A14C6F"/>
    <w:rsid w:val="00A25BF4"/>
    <w:rsid w:val="00A26FF8"/>
    <w:rsid w:val="00A35A14"/>
    <w:rsid w:val="00A444E0"/>
    <w:rsid w:val="00A64F92"/>
    <w:rsid w:val="00AA7F58"/>
    <w:rsid w:val="00AD652E"/>
    <w:rsid w:val="00B03D14"/>
    <w:rsid w:val="00B05A19"/>
    <w:rsid w:val="00B061DA"/>
    <w:rsid w:val="00B27327"/>
    <w:rsid w:val="00B53C5B"/>
    <w:rsid w:val="00B56839"/>
    <w:rsid w:val="00B67271"/>
    <w:rsid w:val="00B75836"/>
    <w:rsid w:val="00B840CC"/>
    <w:rsid w:val="00B94034"/>
    <w:rsid w:val="00B970AD"/>
    <w:rsid w:val="00BB16CE"/>
    <w:rsid w:val="00BC29B3"/>
    <w:rsid w:val="00C04DEF"/>
    <w:rsid w:val="00C16632"/>
    <w:rsid w:val="00C32422"/>
    <w:rsid w:val="00C4014C"/>
    <w:rsid w:val="00C525BD"/>
    <w:rsid w:val="00C55DCB"/>
    <w:rsid w:val="00C95098"/>
    <w:rsid w:val="00CC44A2"/>
    <w:rsid w:val="00CC62F7"/>
    <w:rsid w:val="00CE3F60"/>
    <w:rsid w:val="00D16A64"/>
    <w:rsid w:val="00D22768"/>
    <w:rsid w:val="00D32355"/>
    <w:rsid w:val="00D331EB"/>
    <w:rsid w:val="00D41BC9"/>
    <w:rsid w:val="00D57D8E"/>
    <w:rsid w:val="00D8018F"/>
    <w:rsid w:val="00D849AA"/>
    <w:rsid w:val="00D864D1"/>
    <w:rsid w:val="00DC2D1B"/>
    <w:rsid w:val="00DD0E7F"/>
    <w:rsid w:val="00DF52FA"/>
    <w:rsid w:val="00E05607"/>
    <w:rsid w:val="00E101F3"/>
    <w:rsid w:val="00E16649"/>
    <w:rsid w:val="00E234DD"/>
    <w:rsid w:val="00E27BF7"/>
    <w:rsid w:val="00E32166"/>
    <w:rsid w:val="00E42559"/>
    <w:rsid w:val="00E51B89"/>
    <w:rsid w:val="00E556FC"/>
    <w:rsid w:val="00E566CB"/>
    <w:rsid w:val="00EA0EAB"/>
    <w:rsid w:val="00EA3F42"/>
    <w:rsid w:val="00EA7927"/>
    <w:rsid w:val="00EC090D"/>
    <w:rsid w:val="00EC14A0"/>
    <w:rsid w:val="00ED7138"/>
    <w:rsid w:val="00EF2B7B"/>
    <w:rsid w:val="00EF2F7B"/>
    <w:rsid w:val="00EF7E49"/>
    <w:rsid w:val="00F05CDE"/>
    <w:rsid w:val="00F069E0"/>
    <w:rsid w:val="00F10897"/>
    <w:rsid w:val="00F11497"/>
    <w:rsid w:val="00F133FE"/>
    <w:rsid w:val="00F24EA3"/>
    <w:rsid w:val="00F2774E"/>
    <w:rsid w:val="00F5284E"/>
    <w:rsid w:val="00F54992"/>
    <w:rsid w:val="00F56554"/>
    <w:rsid w:val="00F57664"/>
    <w:rsid w:val="00F66AEF"/>
    <w:rsid w:val="00F70EE8"/>
    <w:rsid w:val="00F75088"/>
    <w:rsid w:val="00F85E72"/>
    <w:rsid w:val="00FA4C21"/>
    <w:rsid w:val="00FC1C72"/>
    <w:rsid w:val="00FC5E4E"/>
    <w:rsid w:val="00FE32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F1749"/>
  <w15:chartTrackingRefBased/>
  <w15:docId w15:val="{EDFE5D16-E2F9-4C48-8FFA-267C39B1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4014C"/>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627F7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qFormat/>
    <w:rsid w:val="00F85E72"/>
    <w:pPr>
      <w:keepNext/>
      <w:jc w:val="both"/>
      <w:outlineLvl w:val="1"/>
    </w:pPr>
    <w:rPr>
      <w:b/>
      <w:bCs/>
      <w:szCs w:val="20"/>
    </w:rPr>
  </w:style>
  <w:style w:type="paragraph" w:styleId="Naslov3">
    <w:name w:val="heading 3"/>
    <w:basedOn w:val="Navaden"/>
    <w:next w:val="Navaden"/>
    <w:link w:val="Naslov3Znak"/>
    <w:qFormat/>
    <w:rsid w:val="00F85E72"/>
    <w:pPr>
      <w:keepNext/>
      <w:outlineLvl w:val="2"/>
    </w:pPr>
    <w:rPr>
      <w:b/>
      <w:bCs/>
      <w:szCs w:val="20"/>
    </w:rPr>
  </w:style>
  <w:style w:type="paragraph" w:styleId="Naslov6">
    <w:name w:val="heading 6"/>
    <w:basedOn w:val="Navaden"/>
    <w:next w:val="Navaden"/>
    <w:link w:val="Naslov6Znak"/>
    <w:uiPriority w:val="9"/>
    <w:semiHidden/>
    <w:unhideWhenUsed/>
    <w:qFormat/>
    <w:rsid w:val="000149A4"/>
    <w:pPr>
      <w:keepNext/>
      <w:keepLines/>
      <w:spacing w:before="40"/>
      <w:outlineLvl w:val="5"/>
    </w:pPr>
    <w:rPr>
      <w:rFonts w:asciiTheme="majorHAnsi" w:eastAsiaTheme="majorEastAsia" w:hAnsiTheme="majorHAnsi" w:cstheme="majorBidi"/>
      <w:color w:val="1F4D78"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C16632"/>
    <w:pPr>
      <w:spacing w:after="120"/>
    </w:pPr>
  </w:style>
  <w:style w:type="character" w:customStyle="1" w:styleId="TelobesedilaZnak">
    <w:name w:val="Telo besedila Znak"/>
    <w:basedOn w:val="Privzetapisavaodstavka"/>
    <w:link w:val="Telobesedila"/>
    <w:rsid w:val="00C16632"/>
    <w:rPr>
      <w:rFonts w:ascii="Times New Roman" w:eastAsia="Times New Roman" w:hAnsi="Times New Roman" w:cs="Times New Roman"/>
      <w:sz w:val="24"/>
      <w:szCs w:val="24"/>
      <w:lang w:eastAsia="sl-SI"/>
    </w:rPr>
  </w:style>
  <w:style w:type="paragraph" w:styleId="Noga">
    <w:name w:val="footer"/>
    <w:basedOn w:val="Navaden"/>
    <w:link w:val="NogaZnak"/>
    <w:uiPriority w:val="99"/>
    <w:rsid w:val="00C16632"/>
    <w:pPr>
      <w:tabs>
        <w:tab w:val="center" w:pos="4536"/>
        <w:tab w:val="right" w:pos="9072"/>
      </w:tabs>
    </w:pPr>
  </w:style>
  <w:style w:type="character" w:customStyle="1" w:styleId="NogaZnak">
    <w:name w:val="Noga Znak"/>
    <w:basedOn w:val="Privzetapisavaodstavka"/>
    <w:link w:val="Noga"/>
    <w:uiPriority w:val="99"/>
    <w:rsid w:val="00C16632"/>
    <w:rPr>
      <w:rFonts w:ascii="Times New Roman" w:eastAsia="Times New Roman" w:hAnsi="Times New Roman" w:cs="Times New Roman"/>
      <w:sz w:val="24"/>
      <w:szCs w:val="24"/>
      <w:lang w:eastAsia="sl-SI"/>
    </w:rPr>
  </w:style>
  <w:style w:type="paragraph" w:styleId="Brezrazmikov">
    <w:name w:val="No Spacing"/>
    <w:uiPriority w:val="1"/>
    <w:qFormat/>
    <w:rsid w:val="00775EE9"/>
    <w:pPr>
      <w:spacing w:after="0" w:line="240" w:lineRule="auto"/>
    </w:pPr>
    <w:rPr>
      <w:rFonts w:ascii="Times New Roman" w:eastAsia="Times New Roman" w:hAnsi="Times New Roman" w:cs="Times New Roman"/>
      <w:sz w:val="24"/>
      <w:szCs w:val="20"/>
      <w:lang w:eastAsia="sl-SI"/>
    </w:rPr>
  </w:style>
  <w:style w:type="paragraph" w:styleId="Odstavekseznama">
    <w:name w:val="List Paragraph"/>
    <w:aliases w:val="za tekst,Odstavek seznama_IP"/>
    <w:basedOn w:val="Navaden"/>
    <w:link w:val="OdstavekseznamaZnak"/>
    <w:uiPriority w:val="34"/>
    <w:qFormat/>
    <w:rsid w:val="0061078C"/>
    <w:pPr>
      <w:ind w:left="720"/>
      <w:contextualSpacing/>
    </w:pPr>
  </w:style>
  <w:style w:type="character" w:customStyle="1" w:styleId="OdstavekseznamaZnak">
    <w:name w:val="Odstavek seznama Znak"/>
    <w:aliases w:val="za tekst Znak,Odstavek seznama_IP Znak"/>
    <w:basedOn w:val="Privzetapisavaodstavka"/>
    <w:link w:val="Odstavekseznama"/>
    <w:uiPriority w:val="34"/>
    <w:rsid w:val="0061078C"/>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2B6982"/>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B6982"/>
    <w:rPr>
      <w:rFonts w:ascii="Segoe UI" w:eastAsia="Times New Roman" w:hAnsi="Segoe UI" w:cs="Segoe UI"/>
      <w:sz w:val="18"/>
      <w:szCs w:val="18"/>
      <w:lang w:eastAsia="sl-SI"/>
    </w:rPr>
  </w:style>
  <w:style w:type="table" w:styleId="Tabelamrea">
    <w:name w:val="Table Grid"/>
    <w:basedOn w:val="Navadnatabela"/>
    <w:uiPriority w:val="39"/>
    <w:rsid w:val="00823C47"/>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rsid w:val="00F85E72"/>
    <w:rPr>
      <w:rFonts w:ascii="Times New Roman" w:eastAsia="Times New Roman" w:hAnsi="Times New Roman" w:cs="Times New Roman"/>
      <w:b/>
      <w:bCs/>
      <w:sz w:val="24"/>
      <w:szCs w:val="20"/>
      <w:lang w:eastAsia="sl-SI"/>
    </w:rPr>
  </w:style>
  <w:style w:type="character" w:customStyle="1" w:styleId="Naslov3Znak">
    <w:name w:val="Naslov 3 Znak"/>
    <w:basedOn w:val="Privzetapisavaodstavka"/>
    <w:link w:val="Naslov3"/>
    <w:rsid w:val="00F85E72"/>
    <w:rPr>
      <w:rFonts w:ascii="Times New Roman" w:eastAsia="Times New Roman" w:hAnsi="Times New Roman" w:cs="Times New Roman"/>
      <w:b/>
      <w:bCs/>
      <w:sz w:val="24"/>
      <w:szCs w:val="20"/>
      <w:lang w:eastAsia="sl-SI"/>
    </w:rPr>
  </w:style>
  <w:style w:type="paragraph" w:styleId="Telobesedila-zamik3">
    <w:name w:val="Body Text Indent 3"/>
    <w:basedOn w:val="Navaden"/>
    <w:link w:val="Telobesedila-zamik3Znak"/>
    <w:rsid w:val="00F85E72"/>
    <w:pPr>
      <w:spacing w:after="120"/>
      <w:ind w:left="283"/>
    </w:pPr>
    <w:rPr>
      <w:sz w:val="16"/>
      <w:szCs w:val="16"/>
      <w:lang w:val="x-none" w:eastAsia="x-none"/>
    </w:rPr>
  </w:style>
  <w:style w:type="character" w:customStyle="1" w:styleId="Telobesedila-zamik3Znak">
    <w:name w:val="Telo besedila - zamik 3 Znak"/>
    <w:basedOn w:val="Privzetapisavaodstavka"/>
    <w:link w:val="Telobesedila-zamik3"/>
    <w:rsid w:val="00F85E72"/>
    <w:rPr>
      <w:rFonts w:ascii="Times New Roman" w:eastAsia="Times New Roman" w:hAnsi="Times New Roman" w:cs="Times New Roman"/>
      <w:sz w:val="16"/>
      <w:szCs w:val="16"/>
      <w:lang w:val="x-none" w:eastAsia="x-none"/>
    </w:rPr>
  </w:style>
  <w:style w:type="paragraph" w:styleId="Telobesedila2">
    <w:name w:val="Body Text 2"/>
    <w:basedOn w:val="Navaden"/>
    <w:link w:val="Telobesedila2Znak"/>
    <w:uiPriority w:val="99"/>
    <w:semiHidden/>
    <w:unhideWhenUsed/>
    <w:rsid w:val="00E101F3"/>
    <w:pPr>
      <w:spacing w:after="120" w:line="480" w:lineRule="auto"/>
    </w:pPr>
  </w:style>
  <w:style w:type="character" w:customStyle="1" w:styleId="Telobesedila2Znak">
    <w:name w:val="Telo besedila 2 Znak"/>
    <w:basedOn w:val="Privzetapisavaodstavka"/>
    <w:link w:val="Telobesedila2"/>
    <w:uiPriority w:val="99"/>
    <w:semiHidden/>
    <w:rsid w:val="00E101F3"/>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BC29B3"/>
    <w:rPr>
      <w:sz w:val="16"/>
      <w:szCs w:val="16"/>
    </w:rPr>
  </w:style>
  <w:style w:type="paragraph" w:styleId="Pripombabesedilo">
    <w:name w:val="annotation text"/>
    <w:basedOn w:val="Navaden"/>
    <w:link w:val="PripombabesediloZnak"/>
    <w:uiPriority w:val="99"/>
    <w:semiHidden/>
    <w:unhideWhenUsed/>
    <w:rsid w:val="00BC29B3"/>
    <w:rPr>
      <w:sz w:val="20"/>
      <w:szCs w:val="20"/>
    </w:rPr>
  </w:style>
  <w:style w:type="character" w:customStyle="1" w:styleId="PripombabesediloZnak">
    <w:name w:val="Pripomba – besedilo Znak"/>
    <w:basedOn w:val="Privzetapisavaodstavka"/>
    <w:link w:val="Pripombabesedilo"/>
    <w:uiPriority w:val="99"/>
    <w:semiHidden/>
    <w:rsid w:val="00BC29B3"/>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BC29B3"/>
    <w:rPr>
      <w:b/>
      <w:bCs/>
    </w:rPr>
  </w:style>
  <w:style w:type="character" w:customStyle="1" w:styleId="ZadevapripombeZnak">
    <w:name w:val="Zadeva pripombe Znak"/>
    <w:basedOn w:val="PripombabesediloZnak"/>
    <w:link w:val="Zadevapripombe"/>
    <w:uiPriority w:val="99"/>
    <w:semiHidden/>
    <w:rsid w:val="00BC29B3"/>
    <w:rPr>
      <w:rFonts w:ascii="Times New Roman" w:eastAsia="Times New Roman" w:hAnsi="Times New Roman" w:cs="Times New Roman"/>
      <w:b/>
      <w:bCs/>
      <w:sz w:val="20"/>
      <w:szCs w:val="20"/>
      <w:lang w:eastAsia="sl-SI"/>
    </w:rPr>
  </w:style>
  <w:style w:type="character" w:customStyle="1" w:styleId="Naslov6Znak">
    <w:name w:val="Naslov 6 Znak"/>
    <w:basedOn w:val="Privzetapisavaodstavka"/>
    <w:link w:val="Naslov6"/>
    <w:uiPriority w:val="9"/>
    <w:semiHidden/>
    <w:rsid w:val="000149A4"/>
    <w:rPr>
      <w:rFonts w:asciiTheme="majorHAnsi" w:eastAsiaTheme="majorEastAsia" w:hAnsiTheme="majorHAnsi" w:cstheme="majorBidi"/>
      <w:color w:val="1F4D78" w:themeColor="accent1" w:themeShade="7F"/>
      <w:sz w:val="24"/>
      <w:szCs w:val="24"/>
      <w:lang w:eastAsia="sl-SI"/>
    </w:rPr>
  </w:style>
  <w:style w:type="paragraph" w:styleId="Telobesedila3">
    <w:name w:val="Body Text 3"/>
    <w:basedOn w:val="Navaden"/>
    <w:link w:val="Telobesedila3Znak"/>
    <w:uiPriority w:val="99"/>
    <w:semiHidden/>
    <w:unhideWhenUsed/>
    <w:rsid w:val="000149A4"/>
    <w:pPr>
      <w:spacing w:after="120"/>
    </w:pPr>
    <w:rPr>
      <w:sz w:val="16"/>
      <w:szCs w:val="16"/>
    </w:rPr>
  </w:style>
  <w:style w:type="character" w:customStyle="1" w:styleId="Telobesedila3Znak">
    <w:name w:val="Telo besedila 3 Znak"/>
    <w:basedOn w:val="Privzetapisavaodstavka"/>
    <w:link w:val="Telobesedila3"/>
    <w:uiPriority w:val="99"/>
    <w:semiHidden/>
    <w:rsid w:val="000149A4"/>
    <w:rPr>
      <w:rFonts w:ascii="Times New Roman" w:eastAsia="Times New Roman" w:hAnsi="Times New Roman" w:cs="Times New Roman"/>
      <w:sz w:val="16"/>
      <w:szCs w:val="16"/>
      <w:lang w:eastAsia="sl-SI"/>
    </w:rPr>
  </w:style>
  <w:style w:type="character" w:customStyle="1" w:styleId="Naslov1Znak">
    <w:name w:val="Naslov 1 Znak"/>
    <w:basedOn w:val="Privzetapisavaodstavka"/>
    <w:link w:val="Naslov1"/>
    <w:uiPriority w:val="9"/>
    <w:rsid w:val="00627F7C"/>
    <w:rPr>
      <w:rFonts w:asciiTheme="majorHAnsi" w:eastAsiaTheme="majorEastAsia" w:hAnsiTheme="majorHAnsi" w:cstheme="majorBidi"/>
      <w:color w:val="2E74B5" w:themeColor="accent1" w:themeShade="BF"/>
      <w:sz w:val="32"/>
      <w:szCs w:val="32"/>
      <w:lang w:eastAsia="sl-SI"/>
    </w:rPr>
  </w:style>
  <w:style w:type="table" w:customStyle="1" w:styleId="Tabelamrea1">
    <w:name w:val="Tabela – mreža1"/>
    <w:basedOn w:val="Navadnatabela"/>
    <w:next w:val="Tabelamrea"/>
    <w:uiPriority w:val="39"/>
    <w:rsid w:val="00627F7C"/>
    <w:pPr>
      <w:spacing w:after="0" w:line="240" w:lineRule="auto"/>
    </w:pPr>
    <w:rPr>
      <w:rFonts w:ascii="Times New Roman" w:eastAsiaTheme="minorEastAsia"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39"/>
    <w:rsid w:val="00511357"/>
    <w:pPr>
      <w:spacing w:after="0" w:line="240" w:lineRule="auto"/>
    </w:pPr>
    <w:rPr>
      <w:rFonts w:ascii="Times New Roman" w:eastAsiaTheme="minorEastAsia"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F24EA3"/>
    <w:pPr>
      <w:tabs>
        <w:tab w:val="center" w:pos="4513"/>
        <w:tab w:val="right" w:pos="9026"/>
      </w:tabs>
    </w:pPr>
  </w:style>
  <w:style w:type="character" w:customStyle="1" w:styleId="GlavaZnak">
    <w:name w:val="Glava Znak"/>
    <w:basedOn w:val="Privzetapisavaodstavka"/>
    <w:link w:val="Glava"/>
    <w:uiPriority w:val="99"/>
    <w:rsid w:val="00F24EA3"/>
    <w:rPr>
      <w:rFonts w:ascii="Times New Roman" w:eastAsia="Times New Roman" w:hAnsi="Times New Roman" w:cs="Times New Roman"/>
      <w:sz w:val="24"/>
      <w:szCs w:val="24"/>
      <w:lang w:eastAsia="sl-SI"/>
    </w:rPr>
  </w:style>
  <w:style w:type="paragraph" w:customStyle="1" w:styleId="Default">
    <w:name w:val="Default"/>
    <w:rsid w:val="00F24EA3"/>
    <w:pPr>
      <w:autoSpaceDE w:val="0"/>
      <w:autoSpaceDN w:val="0"/>
      <w:adjustRightInd w:val="0"/>
      <w:spacing w:after="0" w:line="240" w:lineRule="auto"/>
    </w:pPr>
    <w:rPr>
      <w:rFonts w:ascii="Arial" w:hAnsi="Arial" w:cs="Arial"/>
      <w:color w:val="000000"/>
      <w:sz w:val="24"/>
      <w:szCs w:val="24"/>
    </w:rPr>
  </w:style>
  <w:style w:type="table" w:customStyle="1" w:styleId="Tabelamrea3">
    <w:name w:val="Tabela – mreža3"/>
    <w:basedOn w:val="Navadnatabela"/>
    <w:next w:val="Tabelamrea"/>
    <w:uiPriority w:val="39"/>
    <w:rsid w:val="00A25BF4"/>
    <w:pPr>
      <w:spacing w:after="0" w:line="240" w:lineRule="auto"/>
    </w:pPr>
    <w:rPr>
      <w:rFonts w:ascii="Times New Roman" w:eastAsiaTheme="minorEastAsia"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39"/>
    <w:rsid w:val="00912900"/>
    <w:pPr>
      <w:spacing w:after="0" w:line="240" w:lineRule="auto"/>
    </w:pPr>
    <w:rPr>
      <w:rFonts w:ascii="Times New Roman" w:eastAsiaTheme="minorEastAsia"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1662">
      <w:bodyDiv w:val="1"/>
      <w:marLeft w:val="0"/>
      <w:marRight w:val="0"/>
      <w:marTop w:val="0"/>
      <w:marBottom w:val="0"/>
      <w:divBdr>
        <w:top w:val="none" w:sz="0" w:space="0" w:color="auto"/>
        <w:left w:val="none" w:sz="0" w:space="0" w:color="auto"/>
        <w:bottom w:val="none" w:sz="0" w:space="0" w:color="auto"/>
        <w:right w:val="none" w:sz="0" w:space="0" w:color="auto"/>
      </w:divBdr>
    </w:div>
    <w:div w:id="84812090">
      <w:bodyDiv w:val="1"/>
      <w:marLeft w:val="0"/>
      <w:marRight w:val="0"/>
      <w:marTop w:val="0"/>
      <w:marBottom w:val="0"/>
      <w:divBdr>
        <w:top w:val="none" w:sz="0" w:space="0" w:color="auto"/>
        <w:left w:val="none" w:sz="0" w:space="0" w:color="auto"/>
        <w:bottom w:val="none" w:sz="0" w:space="0" w:color="auto"/>
        <w:right w:val="none" w:sz="0" w:space="0" w:color="auto"/>
      </w:divBdr>
    </w:div>
    <w:div w:id="124198104">
      <w:bodyDiv w:val="1"/>
      <w:marLeft w:val="0"/>
      <w:marRight w:val="0"/>
      <w:marTop w:val="0"/>
      <w:marBottom w:val="0"/>
      <w:divBdr>
        <w:top w:val="none" w:sz="0" w:space="0" w:color="auto"/>
        <w:left w:val="none" w:sz="0" w:space="0" w:color="auto"/>
        <w:bottom w:val="none" w:sz="0" w:space="0" w:color="auto"/>
        <w:right w:val="none" w:sz="0" w:space="0" w:color="auto"/>
      </w:divBdr>
    </w:div>
    <w:div w:id="414516431">
      <w:bodyDiv w:val="1"/>
      <w:marLeft w:val="0"/>
      <w:marRight w:val="0"/>
      <w:marTop w:val="0"/>
      <w:marBottom w:val="0"/>
      <w:divBdr>
        <w:top w:val="none" w:sz="0" w:space="0" w:color="auto"/>
        <w:left w:val="none" w:sz="0" w:space="0" w:color="auto"/>
        <w:bottom w:val="none" w:sz="0" w:space="0" w:color="auto"/>
        <w:right w:val="none" w:sz="0" w:space="0" w:color="auto"/>
      </w:divBdr>
    </w:div>
    <w:div w:id="752557152">
      <w:bodyDiv w:val="1"/>
      <w:marLeft w:val="0"/>
      <w:marRight w:val="0"/>
      <w:marTop w:val="0"/>
      <w:marBottom w:val="0"/>
      <w:divBdr>
        <w:top w:val="none" w:sz="0" w:space="0" w:color="auto"/>
        <w:left w:val="none" w:sz="0" w:space="0" w:color="auto"/>
        <w:bottom w:val="none" w:sz="0" w:space="0" w:color="auto"/>
        <w:right w:val="none" w:sz="0" w:space="0" w:color="auto"/>
      </w:divBdr>
    </w:div>
    <w:div w:id="1064377857">
      <w:bodyDiv w:val="1"/>
      <w:marLeft w:val="0"/>
      <w:marRight w:val="0"/>
      <w:marTop w:val="0"/>
      <w:marBottom w:val="0"/>
      <w:divBdr>
        <w:top w:val="none" w:sz="0" w:space="0" w:color="auto"/>
        <w:left w:val="none" w:sz="0" w:space="0" w:color="auto"/>
        <w:bottom w:val="none" w:sz="0" w:space="0" w:color="auto"/>
        <w:right w:val="none" w:sz="0" w:space="0" w:color="auto"/>
      </w:divBdr>
    </w:div>
    <w:div w:id="1350258632">
      <w:bodyDiv w:val="1"/>
      <w:marLeft w:val="0"/>
      <w:marRight w:val="0"/>
      <w:marTop w:val="0"/>
      <w:marBottom w:val="0"/>
      <w:divBdr>
        <w:top w:val="none" w:sz="0" w:space="0" w:color="auto"/>
        <w:left w:val="none" w:sz="0" w:space="0" w:color="auto"/>
        <w:bottom w:val="none" w:sz="0" w:space="0" w:color="auto"/>
        <w:right w:val="none" w:sz="0" w:space="0" w:color="auto"/>
      </w:divBdr>
    </w:div>
    <w:div w:id="1354963110">
      <w:bodyDiv w:val="1"/>
      <w:marLeft w:val="0"/>
      <w:marRight w:val="0"/>
      <w:marTop w:val="0"/>
      <w:marBottom w:val="0"/>
      <w:divBdr>
        <w:top w:val="none" w:sz="0" w:space="0" w:color="auto"/>
        <w:left w:val="none" w:sz="0" w:space="0" w:color="auto"/>
        <w:bottom w:val="none" w:sz="0" w:space="0" w:color="auto"/>
        <w:right w:val="none" w:sz="0" w:space="0" w:color="auto"/>
      </w:divBdr>
    </w:div>
    <w:div w:id="1372458367">
      <w:bodyDiv w:val="1"/>
      <w:marLeft w:val="0"/>
      <w:marRight w:val="0"/>
      <w:marTop w:val="0"/>
      <w:marBottom w:val="0"/>
      <w:divBdr>
        <w:top w:val="none" w:sz="0" w:space="0" w:color="auto"/>
        <w:left w:val="none" w:sz="0" w:space="0" w:color="auto"/>
        <w:bottom w:val="none" w:sz="0" w:space="0" w:color="auto"/>
        <w:right w:val="none" w:sz="0" w:space="0" w:color="auto"/>
      </w:divBdr>
    </w:div>
    <w:div w:id="1456099507">
      <w:bodyDiv w:val="1"/>
      <w:marLeft w:val="0"/>
      <w:marRight w:val="0"/>
      <w:marTop w:val="0"/>
      <w:marBottom w:val="0"/>
      <w:divBdr>
        <w:top w:val="none" w:sz="0" w:space="0" w:color="auto"/>
        <w:left w:val="none" w:sz="0" w:space="0" w:color="auto"/>
        <w:bottom w:val="none" w:sz="0" w:space="0" w:color="auto"/>
        <w:right w:val="none" w:sz="0" w:space="0" w:color="auto"/>
      </w:divBdr>
    </w:div>
    <w:div w:id="1622110263">
      <w:bodyDiv w:val="1"/>
      <w:marLeft w:val="0"/>
      <w:marRight w:val="0"/>
      <w:marTop w:val="0"/>
      <w:marBottom w:val="0"/>
      <w:divBdr>
        <w:top w:val="none" w:sz="0" w:space="0" w:color="auto"/>
        <w:left w:val="none" w:sz="0" w:space="0" w:color="auto"/>
        <w:bottom w:val="none" w:sz="0" w:space="0" w:color="auto"/>
        <w:right w:val="none" w:sz="0" w:space="0" w:color="auto"/>
      </w:divBdr>
    </w:div>
    <w:div w:id="1691100943">
      <w:bodyDiv w:val="1"/>
      <w:marLeft w:val="0"/>
      <w:marRight w:val="0"/>
      <w:marTop w:val="0"/>
      <w:marBottom w:val="0"/>
      <w:divBdr>
        <w:top w:val="none" w:sz="0" w:space="0" w:color="auto"/>
        <w:left w:val="none" w:sz="0" w:space="0" w:color="auto"/>
        <w:bottom w:val="none" w:sz="0" w:space="0" w:color="auto"/>
        <w:right w:val="none" w:sz="0" w:space="0" w:color="auto"/>
      </w:divBdr>
    </w:div>
    <w:div w:id="190220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7D207D2-60B2-44B8-BDB8-EE1E17B43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2618</Words>
  <Characters>14924</Characters>
  <Application>Microsoft Office Word</Application>
  <DocSecurity>0</DocSecurity>
  <Lines>124</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 SELINŠEK</dc:creator>
  <cp:keywords/>
  <dc:description/>
  <cp:lastModifiedBy>Tonka POLŠAK COJZER</cp:lastModifiedBy>
  <cp:revision>8</cp:revision>
  <cp:lastPrinted>2020-09-28T08:47:00Z</cp:lastPrinted>
  <dcterms:created xsi:type="dcterms:W3CDTF">2025-06-10T10:21:00Z</dcterms:created>
  <dcterms:modified xsi:type="dcterms:W3CDTF">2025-10-28T11:51:00Z</dcterms:modified>
</cp:coreProperties>
</file>